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6.2.0 -->
  <w:body>
    <w:tbl>
      <w:tblPr>
        <w:tblStyle w:val="documentskn-mld2top-section"/>
        <w:tblCellSpacing w:w="0" w:type="dxa"/>
        <w:tblCellMar>
          <w:top w:w="0" w:type="dxa"/>
          <w:left w:w="0" w:type="dxa"/>
          <w:bottom w:w="0" w:type="dxa"/>
          <w:right w:w="0" w:type="dxa"/>
        </w:tblCellMar>
        <w:tblLook w:val="05E0"/>
      </w:tblPr>
      <w:tblGrid>
        <w:gridCol w:w="10500"/>
      </w:tblGrid>
      <w:tr>
        <w:tblPrEx>
          <w:tblLook w:val="05E0"/>
        </w:tblPrEx>
        <w:tc>
          <w:tcPr>
            <w:tcW w:w="10500" w:type="dxa"/>
            <w:shd w:val="clear" w:color="auto" w:fill="EBEBEB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>
            <w:pPr>
              <w:pStyle w:val="documentskn-mld2name-secnametopdiv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0" w:after="0"/>
              <w:ind w:left="0" w:right="0"/>
              <w:jc w:val="center"/>
              <w:rPr>
                <w:rStyle w:val="top-sectiondiv"/>
                <w:rFonts w:ascii="Lato" w:eastAsia="Lato" w:hAnsi="Lato" w:cs="Lato"/>
                <w:color w:val="404040"/>
                <w:sz w:val="14"/>
                <w:szCs w:val="14"/>
                <w:bdr w:val="none" w:sz="0" w:space="0" w:color="auto"/>
                <w:shd w:val="clear" w:color="auto" w:fill="auto"/>
                <w:vertAlign w:val="baseline"/>
              </w:rPr>
            </w:pPr>
            <w:r>
              <w:rPr>
                <w:rStyle w:val="top-sectiondiv"/>
                <w:rFonts w:ascii="Lato" w:eastAsia="Lato" w:hAnsi="Lato" w:cs="Lato"/>
                <w:color w:val="404040"/>
                <w:bdr w:val="none" w:sz="0" w:space="0" w:color="auto"/>
                <w:shd w:val="clear" w:color="auto" w:fill="auto"/>
                <w:vertAlign w:val="baseline"/>
              </w:rPr>
              <w:t> </w:t>
            </w:r>
          </w:p>
          <w:p>
            <w:pPr>
              <w:pStyle w:val="documentskn-mld2monogram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0" w:after="300" w:line="180" w:lineRule="exact"/>
              <w:ind w:left="0" w:right="0"/>
              <w:rPr>
                <w:rStyle w:val="top-sectiondiv"/>
                <w:rFonts w:ascii="Playfair Display SC Black" w:eastAsia="Playfair Display SC Black" w:hAnsi="Playfair Display SC Black" w:cs="Playfair Display SC Black"/>
                <w:b/>
                <w:bCs/>
                <w:caps/>
                <w:smallCaps/>
                <w:color w:val="3F3F3F"/>
                <w:spacing w:val="10"/>
                <w:sz w:val="16"/>
                <w:szCs w:val="16"/>
                <w:bdr w:val="none" w:sz="0" w:space="0" w:color="auto"/>
                <w:shd w:val="clear" w:color="auto" w:fill="auto"/>
                <w:vertAlign w:val="baseline"/>
              </w:rPr>
            </w:pPr>
            <w:r>
              <w:rPr>
                <w:rStyle w:val="span"/>
                <w:b/>
                <w:bCs/>
                <w:caps/>
                <w:smallCaps/>
                <w:strike/>
                <w:position w:val="-6"/>
                <w:sz w:val="40"/>
              </w:rPr>
              <w:t>           </w:t>
            </w:r>
            <w:r>
              <w:rPr>
                <w:rStyle w:val="top-sectiondiv"/>
                <w:b/>
                <w:bCs/>
                <w:caps/>
                <w:smallCaps/>
                <w:bdr w:val="none" w:sz="0" w:space="0" w:color="auto"/>
                <w:shd w:val="clear" w:color="auto" w:fill="auto"/>
                <w:vertAlign w:val="baseline"/>
              </w:rPr>
              <w:t xml:space="preserve"> </w:t>
            </w:r>
            <w:r>
              <w:rPr>
                <w:rStyle w:val="span"/>
                <w:b/>
                <w:bCs/>
                <w:caps/>
                <w:smallCaps/>
              </w:rPr>
              <w:t>  </w:t>
            </w:r>
            <w:r>
              <w:rPr>
                <w:rStyle w:val="top-sectiondiv"/>
                <w:b/>
                <w:bCs/>
                <w:caps/>
                <w:smallCaps/>
                <w:bdr w:val="none" w:sz="0" w:space="0" w:color="auto"/>
                <w:shd w:val="clear" w:color="auto" w:fill="auto"/>
                <w:vertAlign w:val="baseline"/>
              </w:rPr>
              <w:t xml:space="preserve"> </w:t>
            </w:r>
            <w:r>
              <w:rPr>
                <w:rStyle w:val="documentskn-mld2monogrammonotxt"/>
                <w:b/>
                <w:bCs/>
                <w:caps/>
                <w:smallCaps/>
              </w:rPr>
              <w:t>MS</w:t>
            </w:r>
            <w:r>
              <w:rPr>
                <w:rStyle w:val="top-sectiondiv"/>
                <w:b/>
                <w:bCs/>
                <w:caps/>
                <w:smallCaps/>
                <w:bdr w:val="none" w:sz="0" w:space="0" w:color="auto"/>
                <w:shd w:val="clear" w:color="auto" w:fill="auto"/>
                <w:vertAlign w:val="baseline"/>
              </w:rPr>
              <w:t xml:space="preserve"> </w:t>
            </w:r>
            <w:r>
              <w:rPr>
                <w:rStyle w:val="span"/>
                <w:b/>
                <w:bCs/>
                <w:caps/>
                <w:smallCaps/>
              </w:rPr>
              <w:t>  </w:t>
            </w:r>
            <w:r>
              <w:rPr>
                <w:rStyle w:val="top-sectiondiv"/>
                <w:b/>
                <w:bCs/>
                <w:caps/>
                <w:smallCaps/>
                <w:bdr w:val="none" w:sz="0" w:space="0" w:color="auto"/>
                <w:shd w:val="clear" w:color="auto" w:fill="auto"/>
                <w:vertAlign w:val="baseline"/>
              </w:rPr>
              <w:t xml:space="preserve"> </w:t>
            </w:r>
            <w:r>
              <w:rPr>
                <w:rStyle w:val="span"/>
                <w:b/>
                <w:bCs/>
                <w:caps/>
                <w:smallCaps/>
                <w:strike/>
                <w:position w:val="-6"/>
                <w:sz w:val="40"/>
              </w:rPr>
              <w:t>           </w:t>
            </w:r>
            <w:r>
              <w:rPr>
                <w:rStyle w:val="top-sectiondiv"/>
                <w:b/>
                <w:bCs/>
                <w:caps/>
                <w:smallCaps/>
                <w:bdr w:val="none" w:sz="0" w:space="0" w:color="auto"/>
                <w:shd w:val="clear" w:color="auto" w:fill="auto"/>
                <w:vertAlign w:val="baseline"/>
              </w:rPr>
              <w:t xml:space="preserve"> </w:t>
            </w:r>
          </w:p>
          <w:p>
            <w:pPr>
              <w:pStyle w:val="documentskn-mld2nam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0" w:after="0"/>
              <w:ind w:left="0" w:right="0"/>
              <w:rPr>
                <w:rStyle w:val="top-sectiondiv"/>
                <w:rFonts w:ascii="Playfair Display SC Black" w:eastAsia="Playfair Display SC Black" w:hAnsi="Playfair Display SC Black" w:cs="Playfair Display SC Black"/>
                <w:b/>
                <w:bCs/>
                <w:color w:val="404040"/>
                <w:spacing w:val="40"/>
                <w:sz w:val="36"/>
                <w:szCs w:val="36"/>
                <w:bdr w:val="none" w:sz="0" w:space="0" w:color="auto"/>
                <w:shd w:val="clear" w:color="auto" w:fill="auto"/>
                <w:vertAlign w:val="baseline"/>
              </w:rPr>
            </w:pPr>
            <w:r>
              <w:rPr>
                <w:rStyle w:val="span"/>
                <w:b/>
                <w:bCs/>
              </w:rPr>
              <w:t>Maximilian</w:t>
            </w:r>
            <w:r>
              <w:rPr>
                <w:rStyle w:val="top-sectiondiv"/>
                <w:b/>
                <w:bCs/>
                <w:bdr w:val="none" w:sz="0" w:space="0" w:color="auto"/>
                <w:shd w:val="clear" w:color="auto" w:fill="auto"/>
                <w:vertAlign w:val="baseline"/>
              </w:rPr>
              <w:t xml:space="preserve"> </w:t>
            </w:r>
            <w:r>
              <w:rPr>
                <w:rStyle w:val="span"/>
                <w:b/>
                <w:bCs/>
              </w:rPr>
              <w:t>Schulz</w:t>
            </w:r>
          </w:p>
          <w:p>
            <w:pPr>
              <w:pStyle w:val="documentskn-mld2name-secnamebottomdiv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0" w:after="0"/>
              <w:ind w:left="0" w:right="0"/>
              <w:jc w:val="center"/>
              <w:rPr>
                <w:rStyle w:val="top-sectiondiv"/>
                <w:rFonts w:ascii="Lato" w:eastAsia="Lato" w:hAnsi="Lato" w:cs="Lato"/>
                <w:color w:val="404040"/>
                <w:sz w:val="20"/>
                <w:szCs w:val="20"/>
                <w:bdr w:val="none" w:sz="0" w:space="0" w:color="auto"/>
                <w:shd w:val="clear" w:color="auto" w:fill="auto"/>
                <w:vertAlign w:val="baseline"/>
              </w:rPr>
            </w:pPr>
            <w:r>
              <w:rPr>
                <w:rStyle w:val="top-sectiondiv"/>
                <w:rFonts w:ascii="Lato" w:eastAsia="Lato" w:hAnsi="Lato" w:cs="Lato"/>
                <w:color w:val="404040"/>
                <w:bdr w:val="none" w:sz="0" w:space="0" w:color="auto"/>
                <w:shd w:val="clear" w:color="auto" w:fill="auto"/>
                <w:vertAlign w:val="baseline"/>
              </w:rPr>
              <w:t> </w:t>
            </w:r>
          </w:p>
        </w:tc>
      </w:tr>
    </w:tbl>
    <w:p>
      <w:pPr>
        <w:rPr>
          <w:vanish/>
        </w:rPr>
      </w:pPr>
    </w:p>
    <w:p>
      <w:pPr>
        <w:pBdr>
          <w:top w:val="single" w:sz="8" w:space="0" w:color="404040"/>
          <w:bottom w:val="single" w:sz="8" w:space="0" w:color="404040"/>
        </w:pBdr>
        <w:shd w:val="clear" w:color="auto" w:fill="3F3F3F"/>
        <w:spacing w:line="200" w:lineRule="exact"/>
        <w:sectPr>
          <w:pgSz w:w="11906" w:h="16838"/>
          <w:pgMar w:top="0" w:right="700" w:bottom="460" w:left="700" w:header="708" w:footer="708"/>
          <w:cols w:space="708"/>
        </w:sectPr>
      </w:pPr>
    </w:p>
    <w:p>
      <w:pPr>
        <w:pBdr>
          <w:top w:val="single" w:sz="8" w:space="0" w:color="404040"/>
          <w:bottom w:val="single" w:sz="8" w:space="0" w:color="404040"/>
        </w:pBdr>
        <w:shd w:val="clear" w:color="auto" w:fill="3F3F3F"/>
        <w:spacing w:line="200" w:lineRule="exact"/>
      </w:pPr>
    </w:p>
    <w:tbl>
      <w:tblPr>
        <w:tblStyle w:val="documentskn-mld2parent-container"/>
        <w:tblCellSpacing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5E0"/>
      </w:tblPr>
      <w:tblGrid>
        <w:gridCol w:w="6416"/>
        <w:gridCol w:w="450"/>
        <w:gridCol w:w="440"/>
        <w:gridCol w:w="3200"/>
      </w:tblGrid>
      <w:tr>
        <w:tblPrEx>
          <w:tblLayout w:type="fixed"/>
          <w:tblLook w:val="05E0"/>
        </w:tblPrEx>
        <w:tc>
          <w:tcPr>
            <w:tcW w:w="6416" w:type="dxa"/>
            <w:noWrap w:val="0"/>
            <w:tcMar>
              <w:top w:w="40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pStyle w:val="documentskn-mld2parent-containersectionnth-child1scspdiv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0" w:after="0" w:line="400" w:lineRule="atLeast"/>
              <w:ind w:left="0" w:right="0"/>
              <w:rPr>
                <w:rStyle w:val="documentskn-mld2left-boxnth-child1"/>
                <w:rFonts w:ascii="Lato" w:eastAsia="Lato" w:hAnsi="Lato" w:cs="Lato"/>
                <w:vanish/>
                <w:color w:val="404040"/>
                <w:sz w:val="14"/>
                <w:szCs w:val="14"/>
                <w:bdr w:val="none" w:sz="0" w:space="0" w:color="auto"/>
                <w:vertAlign w:val="baseline"/>
              </w:rPr>
            </w:pPr>
            <w:r>
              <w:rPr>
                <w:rStyle w:val="documentskn-mld2left-boxnth-child1"/>
                <w:rFonts w:ascii="Lato" w:eastAsia="Lato" w:hAnsi="Lato" w:cs="Lato"/>
                <w:vanish/>
                <w:color w:val="404040"/>
                <w:sz w:val="14"/>
                <w:szCs w:val="14"/>
                <w:bdr w:val="none" w:sz="0" w:space="0" w:color="auto"/>
                <w:vertAlign w:val="baseline"/>
              </w:rPr>
              <w:t> </w:t>
            </w:r>
          </w:p>
          <w:p>
            <w:pPr>
              <w:pStyle w:val="documentskn-mld2sectiontitl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/>
              <w:ind w:left="0" w:right="0"/>
              <w:rPr>
                <w:rStyle w:val="documentskn-mld2left-boxnth-child1"/>
                <w:rFonts w:ascii="Playfair Display SC" w:eastAsia="Playfair Display SC" w:hAnsi="Playfair Display SC" w:cs="Playfair Display SC"/>
                <w:b/>
                <w:bCs/>
                <w:color w:val="404040"/>
                <w:spacing w:val="10"/>
                <w:bdr w:val="none" w:sz="0" w:space="0" w:color="auto"/>
                <w:vertAlign w:val="baseline"/>
              </w:rPr>
            </w:pPr>
            <w:r>
              <w:rPr>
                <w:rStyle w:val="documentskn-mld2left-boxnth-child1"/>
                <w:b/>
                <w:bCs/>
                <w:bdr w:val="none" w:sz="0" w:space="0" w:color="auto"/>
                <w:vertAlign w:val="baseline"/>
              </w:rPr>
              <w:t>Kurzprofil</w:t>
            </w:r>
          </w:p>
          <w:p>
            <w:pPr>
              <w:pStyle w:val="div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0" w:after="0" w:line="100" w:lineRule="exact"/>
              <w:ind w:left="0" w:right="0"/>
              <w:rPr>
                <w:rStyle w:val="documentskn-mld2left-boxnth-child1"/>
                <w:rFonts w:ascii="Lato" w:eastAsia="Lato" w:hAnsi="Lato" w:cs="Lato"/>
                <w:color w:val="404040"/>
                <w:sz w:val="16"/>
                <w:szCs w:val="16"/>
                <w:bdr w:val="none" w:sz="0" w:space="0" w:color="auto"/>
                <w:vertAlign w:val="baseline"/>
              </w:rPr>
            </w:pPr>
          </w:p>
          <w:p>
            <w:pPr>
              <w:pStyle w:val="p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0" w:after="0" w:line="200" w:lineRule="atLeast"/>
              <w:ind w:left="0" w:right="0"/>
              <w:rPr>
                <w:rStyle w:val="documentskn-mld2left-boxnth-child1"/>
                <w:rFonts w:ascii="Lato" w:eastAsia="Lato" w:hAnsi="Lato" w:cs="Lato"/>
                <w:color w:val="404040"/>
                <w:sz w:val="16"/>
                <w:szCs w:val="16"/>
                <w:bdr w:val="none" w:sz="0" w:space="0" w:color="auto"/>
                <w:vertAlign w:val="baseline"/>
              </w:rPr>
            </w:pPr>
            <w:r>
              <w:rPr>
                <w:rStyle w:val="documentskn-mld2left-boxnth-child1"/>
                <w:rFonts w:ascii="Lato" w:eastAsia="Lato" w:hAnsi="Lato" w:cs="Lato"/>
                <w:color w:val="404040"/>
                <w:sz w:val="16"/>
                <w:szCs w:val="16"/>
                <w:bdr w:val="none" w:sz="0" w:space="0" w:color="auto"/>
                <w:vertAlign w:val="baseline"/>
              </w:rPr>
              <w:t>Strukturierter und kreativer Architekt (M.Sc.) mit über sechs Jahren Berufserfahrung in den Leistungsphasen 1 bis 5 (HOAI). Mein Schwerpunkt liegt in der nachhaltigen Quartiersentwicklung und dem energieeffizienten Wohnungsbau. Ich zeichne mich durch ein ausgeprägtes technisches Verständnis, sicheren Umgang mit moderner CAD/BIM-Software und eine lösungsorientierte Arbeitsweise im interdisziplinären Team aus.</w:t>
            </w:r>
          </w:p>
          <w:p>
            <w:pPr>
              <w:pStyle w:val="documentskn-mld2parent-containersectionscspdiv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0" w:after="0"/>
              <w:ind w:left="0" w:right="0"/>
              <w:rPr>
                <w:rStyle w:val="documentskn-mld2left-boxnth-child1"/>
                <w:rFonts w:ascii="Lato" w:eastAsia="Lato" w:hAnsi="Lato" w:cs="Lato"/>
                <w:color w:val="404040"/>
                <w:sz w:val="14"/>
                <w:szCs w:val="14"/>
                <w:bdr w:val="none" w:sz="0" w:space="0" w:color="auto"/>
                <w:vertAlign w:val="baseline"/>
              </w:rPr>
            </w:pPr>
            <w:r>
              <w:rPr>
                <w:rStyle w:val="documentskn-mld2left-boxnth-child1"/>
                <w:rFonts w:ascii="Lato" w:eastAsia="Lato" w:hAnsi="Lato" w:cs="Lato"/>
                <w:color w:val="404040"/>
                <w:bdr w:val="none" w:sz="0" w:space="0" w:color="auto"/>
                <w:vertAlign w:val="baseline"/>
              </w:rPr>
              <w:t> </w:t>
            </w:r>
          </w:p>
          <w:p>
            <w:pPr>
              <w:pStyle w:val="documentskn-mld2sectiontitl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/>
              <w:ind w:left="0" w:right="0"/>
              <w:rPr>
                <w:rStyle w:val="documentskn-mld2left-boxnth-child1"/>
                <w:rFonts w:ascii="Playfair Display SC" w:eastAsia="Playfair Display SC" w:hAnsi="Playfair Display SC" w:cs="Playfair Display SC"/>
                <w:b/>
                <w:bCs/>
                <w:color w:val="404040"/>
                <w:spacing w:val="10"/>
                <w:bdr w:val="none" w:sz="0" w:space="0" w:color="auto"/>
                <w:vertAlign w:val="baseline"/>
              </w:rPr>
            </w:pPr>
            <w:r>
              <w:rPr>
                <w:rStyle w:val="documentskn-mld2left-boxnth-child1"/>
                <w:b/>
                <w:bCs/>
                <w:bdr w:val="none" w:sz="0" w:space="0" w:color="auto"/>
                <w:vertAlign w:val="baseline"/>
              </w:rPr>
              <w:t>BERUFSERFAHRUNG</w:t>
            </w:r>
          </w:p>
          <w:p>
            <w:pPr>
              <w:pStyle w:val="div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0" w:after="0" w:line="100" w:lineRule="exact"/>
              <w:ind w:left="0" w:right="0"/>
              <w:rPr>
                <w:rStyle w:val="documentskn-mld2left-boxnth-child1"/>
                <w:rFonts w:ascii="Lato" w:eastAsia="Lato" w:hAnsi="Lato" w:cs="Lato"/>
                <w:color w:val="404040"/>
                <w:sz w:val="16"/>
                <w:szCs w:val="16"/>
                <w:bdr w:val="none" w:sz="0" w:space="0" w:color="auto"/>
                <w:vertAlign w:val="baseline"/>
              </w:rPr>
            </w:pPr>
          </w:p>
          <w:p>
            <w:pPr>
              <w:pStyle w:val="documentskn-mld2paragraphfirstparagraphpspcdiv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0" w:after="0" w:line="180" w:lineRule="atLeast"/>
              <w:ind w:left="0" w:right="0"/>
              <w:rPr>
                <w:rStyle w:val="documentskn-mld2left-boxnth-child1"/>
                <w:rFonts w:ascii="Lato" w:eastAsia="Lato" w:hAnsi="Lato" w:cs="Lato"/>
                <w:vanish/>
                <w:color w:val="404040"/>
                <w:sz w:val="2"/>
                <w:szCs w:val="2"/>
                <w:bdr w:val="none" w:sz="0" w:space="0" w:color="auto"/>
                <w:vertAlign w:val="baseline"/>
              </w:rPr>
            </w:pPr>
            <w:r>
              <w:rPr>
                <w:rStyle w:val="documentskn-mld2left-boxnth-child1"/>
                <w:rFonts w:ascii="Lato" w:eastAsia="Lato" w:hAnsi="Lato" w:cs="Lato"/>
                <w:vanish/>
                <w:color w:val="404040"/>
                <w:sz w:val="2"/>
                <w:szCs w:val="2"/>
                <w:bdr w:val="none" w:sz="0" w:space="0" w:color="auto"/>
                <w:vertAlign w:val="baseline"/>
              </w:rPr>
              <w:t> </w:t>
            </w:r>
          </w:p>
          <w:p>
            <w:pPr>
              <w:pStyle w:val="documentskn-mld2paddedline"/>
              <w:pBdr>
                <w:bottom w:val="none" w:sz="0" w:space="3" w:color="auto"/>
              </w:pBdr>
              <w:spacing w:before="0" w:after="0" w:line="180" w:lineRule="atLeast"/>
              <w:ind w:left="0" w:right="0"/>
              <w:rPr>
                <w:rStyle w:val="documentskn-mld2left-boxnth-child1"/>
                <w:rFonts w:ascii="Lato" w:eastAsia="Lato" w:hAnsi="Lato" w:cs="Lato"/>
                <w:color w:val="404040"/>
                <w:sz w:val="16"/>
                <w:szCs w:val="16"/>
                <w:bdr w:val="none" w:sz="0" w:space="0" w:color="auto"/>
                <w:vertAlign w:val="baseline"/>
              </w:rPr>
            </w:pPr>
            <w:r>
              <w:rPr>
                <w:rStyle w:val="documentskn-mld2txt-bold"/>
                <w:rFonts w:ascii="Lato" w:eastAsia="Lato" w:hAnsi="Lato" w:cs="Lato"/>
                <w:b/>
                <w:bCs/>
                <w:color w:val="404040"/>
                <w:sz w:val="16"/>
                <w:szCs w:val="16"/>
              </w:rPr>
              <w:t>Projektarchitekt</w:t>
            </w:r>
            <w:r>
              <w:rPr>
                <w:rStyle w:val="span"/>
                <w:rFonts w:ascii="Lato" w:eastAsia="Lato" w:hAnsi="Lato" w:cs="Lato"/>
                <w:color w:val="404040"/>
                <w:sz w:val="16"/>
                <w:szCs w:val="16"/>
              </w:rPr>
              <w:t>,</w:t>
            </w:r>
            <w:r>
              <w:rPr>
                <w:rStyle w:val="documentskn-mld2left-boxnth-child1"/>
                <w:rFonts w:ascii="Lato" w:eastAsia="Lato" w:hAnsi="Lato" w:cs="Lato"/>
                <w:color w:val="404040"/>
                <w:sz w:val="16"/>
                <w:szCs w:val="16"/>
                <w:bdr w:val="none" w:sz="0" w:space="0" w:color="auto"/>
                <w:vertAlign w:val="baseline"/>
              </w:rPr>
              <w:t xml:space="preserve"> </w:t>
            </w:r>
            <w:r>
              <w:rPr>
                <w:rStyle w:val="span"/>
                <w:rFonts w:ascii="Lato" w:eastAsia="Lato" w:hAnsi="Lato" w:cs="Lato"/>
                <w:color w:val="404040"/>
                <w:sz w:val="16"/>
                <w:szCs w:val="16"/>
              </w:rPr>
              <w:t>04/2022</w:t>
            </w:r>
            <w:r>
              <w:rPr>
                <w:rStyle w:val="span"/>
                <w:rFonts w:ascii="Lato" w:eastAsia="Lato" w:hAnsi="Lato" w:cs="Lato"/>
                <w:color w:val="404040"/>
                <w:sz w:val="16"/>
                <w:szCs w:val="16"/>
              </w:rPr>
              <w:t xml:space="preserve"> – </w:t>
            </w:r>
            <w:r>
              <w:rPr>
                <w:rStyle w:val="span"/>
                <w:rFonts w:ascii="Lato" w:eastAsia="Lato" w:hAnsi="Lato" w:cs="Lato"/>
                <w:color w:val="404040"/>
                <w:sz w:val="16"/>
                <w:szCs w:val="16"/>
              </w:rPr>
              <w:t>heute</w:t>
            </w:r>
            <w:r>
              <w:rPr>
                <w:rStyle w:val="documentskn-mld2left-boxnth-child1"/>
                <w:rFonts w:ascii="Lato" w:eastAsia="Lato" w:hAnsi="Lato" w:cs="Lato"/>
                <w:color w:val="404040"/>
                <w:sz w:val="16"/>
                <w:szCs w:val="16"/>
                <w:bdr w:val="none" w:sz="0" w:space="0" w:color="auto"/>
                <w:vertAlign w:val="baseline"/>
              </w:rPr>
              <w:t xml:space="preserve"> </w:t>
            </w:r>
          </w:p>
          <w:p>
            <w:pPr>
              <w:pStyle w:val="documentskn-mld2paddedline"/>
              <w:spacing w:before="0" w:after="0" w:line="180" w:lineRule="atLeast"/>
              <w:ind w:left="0" w:right="0"/>
              <w:rPr>
                <w:rStyle w:val="documentskn-mld2left-boxnth-child1"/>
                <w:rFonts w:ascii="Lato" w:eastAsia="Lato" w:hAnsi="Lato" w:cs="Lato"/>
                <w:color w:val="404040"/>
                <w:sz w:val="16"/>
                <w:szCs w:val="16"/>
                <w:bdr w:val="none" w:sz="0" w:space="0" w:color="auto"/>
                <w:vertAlign w:val="baseline"/>
              </w:rPr>
            </w:pPr>
            <w:r>
              <w:rPr>
                <w:rStyle w:val="documentskn-mld2txt-bold"/>
                <w:rFonts w:ascii="Lato" w:eastAsia="Lato" w:hAnsi="Lato" w:cs="Lato"/>
                <w:b/>
                <w:bCs/>
                <w:color w:val="404040"/>
                <w:sz w:val="16"/>
                <w:szCs w:val="16"/>
              </w:rPr>
              <w:t>Planungsgruppe West Architekten BDA</w:t>
            </w:r>
            <w:r>
              <w:rPr>
                <w:rStyle w:val="span"/>
                <w:rFonts w:ascii="Lato" w:eastAsia="Lato" w:hAnsi="Lato" w:cs="Lato"/>
                <w:color w:val="404040"/>
                <w:sz w:val="16"/>
                <w:szCs w:val="16"/>
              </w:rPr>
              <w:t xml:space="preserve"> – </w:t>
            </w:r>
            <w:r>
              <w:rPr>
                <w:rStyle w:val="span"/>
                <w:rFonts w:ascii="Lato" w:eastAsia="Lato" w:hAnsi="Lato" w:cs="Lato"/>
                <w:color w:val="404040"/>
                <w:sz w:val="16"/>
                <w:szCs w:val="16"/>
              </w:rPr>
              <w:t>Köln</w:t>
            </w:r>
            <w:r>
              <w:rPr>
                <w:rStyle w:val="documentskn-mld2left-boxnth-child1"/>
                <w:rFonts w:ascii="Lato" w:eastAsia="Lato" w:hAnsi="Lato" w:cs="Lato"/>
                <w:color w:val="404040"/>
                <w:sz w:val="16"/>
                <w:szCs w:val="16"/>
                <w:bdr w:val="none" w:sz="0" w:space="0" w:color="auto"/>
                <w:vertAlign w:val="baseline"/>
              </w:rPr>
              <w:t xml:space="preserve"> </w:t>
            </w:r>
          </w:p>
          <w:p>
            <w:pPr>
              <w:pStyle w:val="documentskn-mld2expr-sectionullinth-child1"/>
              <w:numPr>
                <w:ilvl w:val="0"/>
                <w:numId w:val="1"/>
              </w:numPr>
              <w:spacing w:before="100" w:after="100" w:line="180" w:lineRule="atLeast"/>
              <w:ind w:left="200" w:right="0" w:hanging="174"/>
              <w:rPr>
                <w:rStyle w:val="span"/>
                <w:rFonts w:ascii="Lato" w:eastAsia="Lato" w:hAnsi="Lato" w:cs="Lato"/>
                <w:color w:val="404040"/>
                <w:sz w:val="16"/>
                <w:szCs w:val="16"/>
                <w:bdr w:val="none" w:sz="0" w:space="0" w:color="auto"/>
                <w:vertAlign w:val="baseline"/>
              </w:rPr>
            </w:pPr>
            <w:r>
              <w:rPr>
                <w:rStyle w:val="span"/>
                <w:rFonts w:ascii="Lato" w:eastAsia="Lato" w:hAnsi="Lato" w:cs="Lato"/>
                <w:color w:val="404040"/>
                <w:sz w:val="16"/>
                <w:szCs w:val="16"/>
                <w:bdr w:val="none" w:sz="0" w:space="0" w:color="auto"/>
                <w:vertAlign w:val="baseline"/>
              </w:rPr>
              <w:t>Eigenständige Bearbeitung der Leistungsphasen 1 bis 5 gemäß HOAI für komplexe Wohn- und Geschäftshäuser</w:t>
            </w:r>
          </w:p>
          <w:p>
            <w:pPr>
              <w:pStyle w:val="documentskn-mld2ulli"/>
              <w:numPr>
                <w:ilvl w:val="0"/>
                <w:numId w:val="1"/>
              </w:numPr>
              <w:spacing w:before="0" w:after="100" w:line="180" w:lineRule="atLeast"/>
              <w:ind w:left="200" w:right="0" w:hanging="174"/>
              <w:rPr>
                <w:rStyle w:val="span"/>
                <w:rFonts w:ascii="Lato" w:eastAsia="Lato" w:hAnsi="Lato" w:cs="Lato"/>
                <w:color w:val="404040"/>
                <w:sz w:val="16"/>
                <w:szCs w:val="16"/>
                <w:bdr w:val="none" w:sz="0" w:space="0" w:color="auto"/>
                <w:vertAlign w:val="baseline"/>
              </w:rPr>
            </w:pPr>
            <w:r>
              <w:rPr>
                <w:rStyle w:val="span"/>
                <w:rFonts w:ascii="Lato" w:eastAsia="Lato" w:hAnsi="Lato" w:cs="Lato"/>
                <w:color w:val="404040"/>
                <w:sz w:val="16"/>
                <w:szCs w:val="16"/>
                <w:bdr w:val="none" w:sz="0" w:space="0" w:color="auto"/>
                <w:vertAlign w:val="baseline"/>
              </w:rPr>
              <w:t>Erstellung von präzisen Entwurfs-, Genehmigungs- und Ausführungsplanungen in 3D und BIM</w:t>
            </w:r>
          </w:p>
          <w:p>
            <w:pPr>
              <w:pStyle w:val="documentskn-mld2ulli"/>
              <w:numPr>
                <w:ilvl w:val="0"/>
                <w:numId w:val="1"/>
              </w:numPr>
              <w:spacing w:before="0" w:after="100" w:line="180" w:lineRule="atLeast"/>
              <w:ind w:left="200" w:right="0" w:hanging="174"/>
              <w:rPr>
                <w:rStyle w:val="span"/>
                <w:rFonts w:ascii="Lato" w:eastAsia="Lato" w:hAnsi="Lato" w:cs="Lato"/>
                <w:color w:val="404040"/>
                <w:sz w:val="16"/>
                <w:szCs w:val="16"/>
                <w:bdr w:val="none" w:sz="0" w:space="0" w:color="auto"/>
                <w:vertAlign w:val="baseline"/>
              </w:rPr>
            </w:pPr>
            <w:r>
              <w:rPr>
                <w:rStyle w:val="span"/>
                <w:rFonts w:ascii="Lato" w:eastAsia="Lato" w:hAnsi="Lato" w:cs="Lato"/>
                <w:color w:val="404040"/>
                <w:sz w:val="16"/>
                <w:szCs w:val="16"/>
                <w:bdr w:val="none" w:sz="0" w:space="0" w:color="auto"/>
                <w:vertAlign w:val="baseline"/>
              </w:rPr>
              <w:t>Koordination und technische Abstimmung mit Fachplanern, Behörden und Bauherren</w:t>
            </w:r>
          </w:p>
          <w:p>
            <w:pPr>
              <w:pStyle w:val="documentskn-mld2ullinth-last-child1"/>
              <w:numPr>
                <w:ilvl w:val="0"/>
                <w:numId w:val="1"/>
              </w:numPr>
              <w:spacing w:before="0" w:after="0" w:line="180" w:lineRule="atLeast"/>
              <w:ind w:left="200" w:right="0" w:hanging="174"/>
              <w:rPr>
                <w:rStyle w:val="span"/>
                <w:rFonts w:ascii="Lato" w:eastAsia="Lato" w:hAnsi="Lato" w:cs="Lato"/>
                <w:color w:val="404040"/>
                <w:sz w:val="16"/>
                <w:szCs w:val="16"/>
                <w:bdr w:val="none" w:sz="0" w:space="0" w:color="auto"/>
                <w:vertAlign w:val="baseline"/>
              </w:rPr>
            </w:pPr>
            <w:r>
              <w:rPr>
                <w:rStyle w:val="span"/>
                <w:rFonts w:ascii="Lato" w:eastAsia="Lato" w:hAnsi="Lato" w:cs="Lato"/>
                <w:color w:val="404040"/>
                <w:sz w:val="16"/>
                <w:szCs w:val="16"/>
                <w:bdr w:val="none" w:sz="0" w:space="0" w:color="auto"/>
                <w:vertAlign w:val="baseline"/>
              </w:rPr>
              <w:t>Integration von nachhaltigen Energie- und Materialkonzepten in die frühen Entwurfsphasen</w:t>
            </w:r>
          </w:p>
          <w:p>
            <w:pPr>
              <w:pStyle w:val="documentskn-mld2expr-sectionparagraphpspcdiv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0" w:after="0"/>
              <w:ind w:left="0" w:right="0"/>
              <w:rPr>
                <w:rStyle w:val="documentskn-mld2left-boxnth-child1"/>
                <w:rFonts w:ascii="Lato" w:eastAsia="Lato" w:hAnsi="Lato" w:cs="Lato"/>
                <w:color w:val="404040"/>
                <w:sz w:val="2"/>
                <w:szCs w:val="2"/>
                <w:bdr w:val="none" w:sz="0" w:space="0" w:color="auto"/>
                <w:vertAlign w:val="baseline"/>
              </w:rPr>
            </w:pPr>
            <w:r>
              <w:rPr>
                <w:rStyle w:val="documentskn-mld2left-boxnth-child1"/>
                <w:rFonts w:ascii="Lato" w:eastAsia="Lato" w:hAnsi="Lato" w:cs="Lato"/>
                <w:color w:val="404040"/>
                <w:sz w:val="2"/>
                <w:szCs w:val="2"/>
                <w:bdr w:val="none" w:sz="0" w:space="0" w:color="auto"/>
                <w:vertAlign w:val="baseline"/>
              </w:rPr>
              <w:t> </w:t>
            </w:r>
          </w:p>
          <w:p>
            <w:pPr>
              <w:pStyle w:val="documentskn-mld2paddedline"/>
              <w:pBdr>
                <w:bottom w:val="none" w:sz="0" w:space="3" w:color="auto"/>
              </w:pBdr>
              <w:spacing w:before="0" w:after="0" w:line="180" w:lineRule="atLeast"/>
              <w:ind w:left="0" w:right="0"/>
              <w:rPr>
                <w:rStyle w:val="documentskn-mld2left-boxnth-child1"/>
                <w:rFonts w:ascii="Lato" w:eastAsia="Lato" w:hAnsi="Lato" w:cs="Lato"/>
                <w:color w:val="404040"/>
                <w:sz w:val="16"/>
                <w:szCs w:val="16"/>
                <w:bdr w:val="none" w:sz="0" w:space="0" w:color="auto"/>
                <w:vertAlign w:val="baseline"/>
              </w:rPr>
            </w:pPr>
            <w:r>
              <w:rPr>
                <w:rStyle w:val="documentskn-mld2txt-bold"/>
                <w:rFonts w:ascii="Lato" w:eastAsia="Lato" w:hAnsi="Lato" w:cs="Lato"/>
                <w:b/>
                <w:bCs/>
                <w:color w:val="404040"/>
                <w:sz w:val="16"/>
                <w:szCs w:val="16"/>
              </w:rPr>
              <w:t>Architekt im Hochbau</w:t>
            </w:r>
            <w:r>
              <w:rPr>
                <w:rStyle w:val="span"/>
                <w:rFonts w:ascii="Lato" w:eastAsia="Lato" w:hAnsi="Lato" w:cs="Lato"/>
                <w:color w:val="404040"/>
                <w:sz w:val="16"/>
                <w:szCs w:val="16"/>
              </w:rPr>
              <w:t>,</w:t>
            </w:r>
            <w:r>
              <w:rPr>
                <w:rStyle w:val="documentskn-mld2left-boxnth-child1"/>
                <w:rFonts w:ascii="Lato" w:eastAsia="Lato" w:hAnsi="Lato" w:cs="Lato"/>
                <w:color w:val="404040"/>
                <w:sz w:val="16"/>
                <w:szCs w:val="16"/>
                <w:bdr w:val="none" w:sz="0" w:space="0" w:color="auto"/>
                <w:vertAlign w:val="baseline"/>
              </w:rPr>
              <w:t xml:space="preserve"> </w:t>
            </w:r>
            <w:r>
              <w:rPr>
                <w:rStyle w:val="span"/>
                <w:rFonts w:ascii="Lato" w:eastAsia="Lato" w:hAnsi="Lato" w:cs="Lato"/>
                <w:color w:val="404040"/>
                <w:sz w:val="16"/>
                <w:szCs w:val="16"/>
              </w:rPr>
              <w:t>03/2020</w:t>
            </w:r>
            <w:r>
              <w:rPr>
                <w:rStyle w:val="span"/>
                <w:rFonts w:ascii="Lato" w:eastAsia="Lato" w:hAnsi="Lato" w:cs="Lato"/>
                <w:color w:val="404040"/>
                <w:sz w:val="16"/>
                <w:szCs w:val="16"/>
              </w:rPr>
              <w:t xml:space="preserve"> – </w:t>
            </w:r>
            <w:r>
              <w:rPr>
                <w:rStyle w:val="span"/>
                <w:rFonts w:ascii="Lato" w:eastAsia="Lato" w:hAnsi="Lato" w:cs="Lato"/>
                <w:color w:val="404040"/>
                <w:sz w:val="16"/>
                <w:szCs w:val="16"/>
              </w:rPr>
              <w:t>03/2022</w:t>
            </w:r>
            <w:r>
              <w:rPr>
                <w:rStyle w:val="documentskn-mld2left-boxnth-child1"/>
                <w:rFonts w:ascii="Lato" w:eastAsia="Lato" w:hAnsi="Lato" w:cs="Lato"/>
                <w:color w:val="404040"/>
                <w:sz w:val="16"/>
                <w:szCs w:val="16"/>
                <w:bdr w:val="none" w:sz="0" w:space="0" w:color="auto"/>
                <w:vertAlign w:val="baseline"/>
              </w:rPr>
              <w:t xml:space="preserve"> </w:t>
            </w:r>
          </w:p>
          <w:p>
            <w:pPr>
              <w:pStyle w:val="documentskn-mld2paddedline"/>
              <w:spacing w:before="0" w:after="0" w:line="180" w:lineRule="atLeast"/>
              <w:ind w:left="0" w:right="0"/>
              <w:rPr>
                <w:rStyle w:val="documentskn-mld2left-boxnth-child1"/>
                <w:rFonts w:ascii="Lato" w:eastAsia="Lato" w:hAnsi="Lato" w:cs="Lato"/>
                <w:color w:val="404040"/>
                <w:sz w:val="16"/>
                <w:szCs w:val="16"/>
                <w:bdr w:val="none" w:sz="0" w:space="0" w:color="auto"/>
                <w:vertAlign w:val="baseline"/>
              </w:rPr>
            </w:pPr>
            <w:r>
              <w:rPr>
                <w:rStyle w:val="documentskn-mld2txt-bold"/>
                <w:rFonts w:ascii="Lato" w:eastAsia="Lato" w:hAnsi="Lato" w:cs="Lato"/>
                <w:b/>
                <w:bCs/>
                <w:color w:val="404040"/>
                <w:sz w:val="16"/>
                <w:szCs w:val="16"/>
              </w:rPr>
              <w:t>Bauer &amp; Partner Architekturstudio</w:t>
            </w:r>
            <w:r>
              <w:rPr>
                <w:rStyle w:val="span"/>
                <w:rFonts w:ascii="Lato" w:eastAsia="Lato" w:hAnsi="Lato" w:cs="Lato"/>
                <w:color w:val="404040"/>
                <w:sz w:val="16"/>
                <w:szCs w:val="16"/>
              </w:rPr>
              <w:t xml:space="preserve"> – </w:t>
            </w:r>
            <w:r>
              <w:rPr>
                <w:rStyle w:val="span"/>
                <w:rFonts w:ascii="Lato" w:eastAsia="Lato" w:hAnsi="Lato" w:cs="Lato"/>
                <w:color w:val="404040"/>
                <w:sz w:val="16"/>
                <w:szCs w:val="16"/>
              </w:rPr>
              <w:t>Düsseldorf</w:t>
            </w:r>
            <w:r>
              <w:rPr>
                <w:rStyle w:val="documentskn-mld2left-boxnth-child1"/>
                <w:rFonts w:ascii="Lato" w:eastAsia="Lato" w:hAnsi="Lato" w:cs="Lato"/>
                <w:color w:val="404040"/>
                <w:sz w:val="16"/>
                <w:szCs w:val="16"/>
                <w:bdr w:val="none" w:sz="0" w:space="0" w:color="auto"/>
                <w:vertAlign w:val="baseline"/>
              </w:rPr>
              <w:t xml:space="preserve"> </w:t>
            </w:r>
          </w:p>
          <w:p>
            <w:pPr>
              <w:pStyle w:val="documentskn-mld2expr-sectionullinth-child1"/>
              <w:numPr>
                <w:ilvl w:val="0"/>
                <w:numId w:val="2"/>
              </w:numPr>
              <w:spacing w:before="100" w:after="100" w:line="180" w:lineRule="atLeast"/>
              <w:ind w:left="200" w:right="0" w:hanging="174"/>
              <w:rPr>
                <w:rStyle w:val="span"/>
                <w:rFonts w:ascii="Lato" w:eastAsia="Lato" w:hAnsi="Lato" w:cs="Lato"/>
                <w:color w:val="404040"/>
                <w:sz w:val="16"/>
                <w:szCs w:val="16"/>
                <w:bdr w:val="none" w:sz="0" w:space="0" w:color="auto"/>
                <w:vertAlign w:val="baseline"/>
              </w:rPr>
            </w:pPr>
            <w:r>
              <w:rPr>
                <w:rStyle w:val="span"/>
                <w:rFonts w:ascii="Lato" w:eastAsia="Lato" w:hAnsi="Lato" w:cs="Lato"/>
                <w:color w:val="404040"/>
                <w:sz w:val="16"/>
                <w:szCs w:val="16"/>
                <w:bdr w:val="none" w:sz="0" w:space="0" w:color="auto"/>
                <w:vertAlign w:val="baseline"/>
              </w:rPr>
              <w:t>Mitwirkung bei der Entwurfs- und Ausführungsplanung von Großprojekten im urbanen Raum</w:t>
            </w:r>
          </w:p>
          <w:p>
            <w:pPr>
              <w:pStyle w:val="documentskn-mld2ulli"/>
              <w:numPr>
                <w:ilvl w:val="0"/>
                <w:numId w:val="2"/>
              </w:numPr>
              <w:spacing w:before="0" w:after="100" w:line="180" w:lineRule="atLeast"/>
              <w:ind w:left="200" w:right="0" w:hanging="174"/>
              <w:rPr>
                <w:rStyle w:val="span"/>
                <w:rFonts w:ascii="Lato" w:eastAsia="Lato" w:hAnsi="Lato" w:cs="Lato"/>
                <w:color w:val="404040"/>
                <w:sz w:val="16"/>
                <w:szCs w:val="16"/>
                <w:bdr w:val="none" w:sz="0" w:space="0" w:color="auto"/>
                <w:vertAlign w:val="baseline"/>
              </w:rPr>
            </w:pPr>
            <w:r>
              <w:rPr>
                <w:rStyle w:val="span"/>
                <w:rFonts w:ascii="Lato" w:eastAsia="Lato" w:hAnsi="Lato" w:cs="Lato"/>
                <w:color w:val="404040"/>
                <w:sz w:val="16"/>
                <w:szCs w:val="16"/>
                <w:bdr w:val="none" w:sz="0" w:space="0" w:color="auto"/>
                <w:vertAlign w:val="baseline"/>
              </w:rPr>
              <w:t>Erstellung von detaillierten Werk- und Detailplänen im Maßstab 1:50 bis 1:1</w:t>
            </w:r>
          </w:p>
          <w:p>
            <w:pPr>
              <w:pStyle w:val="documentskn-mld2ulli"/>
              <w:numPr>
                <w:ilvl w:val="0"/>
                <w:numId w:val="2"/>
              </w:numPr>
              <w:spacing w:before="0" w:after="100" w:line="180" w:lineRule="atLeast"/>
              <w:ind w:left="200" w:right="0" w:hanging="174"/>
              <w:rPr>
                <w:rStyle w:val="span"/>
                <w:rFonts w:ascii="Lato" w:eastAsia="Lato" w:hAnsi="Lato" w:cs="Lato"/>
                <w:color w:val="404040"/>
                <w:sz w:val="16"/>
                <w:szCs w:val="16"/>
                <w:bdr w:val="none" w:sz="0" w:space="0" w:color="auto"/>
                <w:vertAlign w:val="baseline"/>
              </w:rPr>
            </w:pPr>
            <w:r>
              <w:rPr>
                <w:rStyle w:val="span"/>
                <w:rFonts w:ascii="Lato" w:eastAsia="Lato" w:hAnsi="Lato" w:cs="Lato"/>
                <w:color w:val="404040"/>
                <w:sz w:val="16"/>
                <w:szCs w:val="16"/>
                <w:bdr w:val="none" w:sz="0" w:space="0" w:color="auto"/>
                <w:vertAlign w:val="baseline"/>
              </w:rPr>
              <w:t>Vorbereitung von anschaulichen Präsentationsunterlagen und Visualisierungen für Bauherrentermine</w:t>
            </w:r>
          </w:p>
          <w:p>
            <w:pPr>
              <w:pStyle w:val="documentskn-mld2ullinth-last-child1"/>
              <w:numPr>
                <w:ilvl w:val="0"/>
                <w:numId w:val="2"/>
              </w:numPr>
              <w:spacing w:before="0" w:after="0" w:line="180" w:lineRule="atLeast"/>
              <w:ind w:left="200" w:right="0" w:hanging="174"/>
              <w:rPr>
                <w:rStyle w:val="span"/>
                <w:rFonts w:ascii="Lato" w:eastAsia="Lato" w:hAnsi="Lato" w:cs="Lato"/>
                <w:color w:val="404040"/>
                <w:sz w:val="16"/>
                <w:szCs w:val="16"/>
                <w:bdr w:val="none" w:sz="0" w:space="0" w:color="auto"/>
                <w:vertAlign w:val="baseline"/>
              </w:rPr>
            </w:pPr>
            <w:r>
              <w:rPr>
                <w:rStyle w:val="span"/>
                <w:rFonts w:ascii="Lato" w:eastAsia="Lato" w:hAnsi="Lato" w:cs="Lato"/>
                <w:color w:val="404040"/>
                <w:sz w:val="16"/>
                <w:szCs w:val="16"/>
                <w:bdr w:val="none" w:sz="0" w:space="0" w:color="auto"/>
                <w:vertAlign w:val="baseline"/>
              </w:rPr>
              <w:t>Prüfung und Sicherstellung der Einhaltung von bauordnungsrechtlichen Vorgaben (BauO NRW)</w:t>
            </w:r>
          </w:p>
          <w:p>
            <w:pPr>
              <w:pStyle w:val="documentskn-mld2parent-containersectionscspdiv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0" w:after="0"/>
              <w:ind w:left="0" w:right="0"/>
              <w:rPr>
                <w:rStyle w:val="documentskn-mld2left-boxnth-child1"/>
                <w:rFonts w:ascii="Lato" w:eastAsia="Lato" w:hAnsi="Lato" w:cs="Lato"/>
                <w:color w:val="404040"/>
                <w:sz w:val="14"/>
                <w:szCs w:val="14"/>
                <w:bdr w:val="none" w:sz="0" w:space="0" w:color="auto"/>
                <w:vertAlign w:val="baseline"/>
              </w:rPr>
            </w:pPr>
            <w:r>
              <w:rPr>
                <w:rStyle w:val="documentskn-mld2left-boxnth-child1"/>
                <w:rFonts w:ascii="Lato" w:eastAsia="Lato" w:hAnsi="Lato" w:cs="Lato"/>
                <w:color w:val="404040"/>
                <w:bdr w:val="none" w:sz="0" w:space="0" w:color="auto"/>
                <w:vertAlign w:val="baseline"/>
              </w:rPr>
              <w:t> </w:t>
            </w:r>
          </w:p>
          <w:p>
            <w:pPr>
              <w:pStyle w:val="documentskn-mld2sectiontitl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/>
              <w:ind w:left="0" w:right="0"/>
              <w:rPr>
                <w:rStyle w:val="documentskn-mld2left-boxnth-child1"/>
                <w:rFonts w:ascii="Playfair Display SC" w:eastAsia="Playfair Display SC" w:hAnsi="Playfair Display SC" w:cs="Playfair Display SC"/>
                <w:b/>
                <w:bCs/>
                <w:color w:val="404040"/>
                <w:spacing w:val="10"/>
                <w:bdr w:val="none" w:sz="0" w:space="0" w:color="auto"/>
                <w:vertAlign w:val="baseline"/>
              </w:rPr>
            </w:pPr>
            <w:r>
              <w:rPr>
                <w:rStyle w:val="documentskn-mld2left-boxnth-child1"/>
                <w:b/>
                <w:bCs/>
                <w:bdr w:val="none" w:sz="0" w:space="0" w:color="auto"/>
                <w:vertAlign w:val="baseline"/>
              </w:rPr>
              <w:t>AUSBILDUNG</w:t>
            </w:r>
          </w:p>
          <w:p>
            <w:pPr>
              <w:pStyle w:val="div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0" w:after="0" w:line="100" w:lineRule="exact"/>
              <w:ind w:left="0" w:right="0"/>
              <w:rPr>
                <w:rStyle w:val="documentskn-mld2left-boxnth-child1"/>
                <w:rFonts w:ascii="Lato" w:eastAsia="Lato" w:hAnsi="Lato" w:cs="Lato"/>
                <w:color w:val="404040"/>
                <w:sz w:val="16"/>
                <w:szCs w:val="16"/>
                <w:bdr w:val="none" w:sz="0" w:space="0" w:color="auto"/>
                <w:vertAlign w:val="baseline"/>
              </w:rPr>
            </w:pPr>
          </w:p>
          <w:p>
            <w:pPr>
              <w:pStyle w:val="documentskn-mld2paragraphfirstparagraphpspcdiv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0" w:after="0" w:line="80" w:lineRule="atLeast"/>
              <w:ind w:left="0" w:right="0"/>
              <w:rPr>
                <w:rStyle w:val="documentskn-mld2left-boxnth-child1"/>
                <w:rFonts w:ascii="Lato" w:eastAsia="Lato" w:hAnsi="Lato" w:cs="Lato"/>
                <w:vanish/>
                <w:color w:val="404040"/>
                <w:sz w:val="2"/>
                <w:szCs w:val="2"/>
                <w:bdr w:val="none" w:sz="0" w:space="0" w:color="auto"/>
                <w:vertAlign w:val="baseline"/>
              </w:rPr>
            </w:pPr>
            <w:r>
              <w:rPr>
                <w:rStyle w:val="documentskn-mld2left-boxnth-child1"/>
                <w:rFonts w:ascii="Lato" w:eastAsia="Lato" w:hAnsi="Lato" w:cs="Lato"/>
                <w:vanish/>
                <w:color w:val="404040"/>
                <w:sz w:val="2"/>
                <w:szCs w:val="2"/>
                <w:bdr w:val="none" w:sz="0" w:space="0" w:color="auto"/>
                <w:vertAlign w:val="baseline"/>
              </w:rPr>
              <w:t> </w:t>
            </w:r>
          </w:p>
          <w:p>
            <w:pPr>
              <w:pStyle w:val="documentskn-mld2paddedline"/>
              <w:pBdr>
                <w:bottom w:val="none" w:sz="0" w:space="3" w:color="auto"/>
              </w:pBdr>
              <w:spacing w:before="0" w:after="0" w:line="180" w:lineRule="atLeast"/>
              <w:ind w:left="0" w:right="0"/>
              <w:rPr>
                <w:rStyle w:val="documentskn-mld2left-boxnth-child1"/>
                <w:rFonts w:ascii="Lato" w:eastAsia="Lato" w:hAnsi="Lato" w:cs="Lato"/>
                <w:color w:val="404040"/>
                <w:sz w:val="16"/>
                <w:szCs w:val="16"/>
                <w:bdr w:val="none" w:sz="0" w:space="0" w:color="auto"/>
                <w:vertAlign w:val="baseline"/>
              </w:rPr>
            </w:pPr>
            <w:r>
              <w:rPr>
                <w:rStyle w:val="documentskn-mld2txt-bold"/>
                <w:rFonts w:ascii="Lato" w:eastAsia="Lato" w:hAnsi="Lato" w:cs="Lato"/>
                <w:b/>
                <w:bCs/>
                <w:color w:val="404040"/>
                <w:sz w:val="16"/>
                <w:szCs w:val="16"/>
              </w:rPr>
              <w:t>Master of Science (M.Sc.)</w:t>
            </w:r>
            <w:r>
              <w:rPr>
                <w:rStyle w:val="span"/>
                <w:rFonts w:ascii="Lato" w:eastAsia="Lato" w:hAnsi="Lato" w:cs="Lato"/>
                <w:color w:val="404040"/>
                <w:sz w:val="16"/>
                <w:szCs w:val="16"/>
              </w:rPr>
              <w:t xml:space="preserve">: </w:t>
            </w:r>
            <w:r>
              <w:rPr>
                <w:rStyle w:val="span"/>
                <w:rFonts w:ascii="Lato" w:eastAsia="Lato" w:hAnsi="Lato" w:cs="Lato"/>
                <w:color w:val="404040"/>
                <w:sz w:val="16"/>
                <w:szCs w:val="16"/>
              </w:rPr>
              <w:t>Architektur</w:t>
            </w:r>
            <w:r>
              <w:rPr>
                <w:rStyle w:val="span"/>
                <w:rFonts w:ascii="Lato" w:eastAsia="Lato" w:hAnsi="Lato" w:cs="Lato"/>
                <w:color w:val="404040"/>
                <w:sz w:val="16"/>
                <w:szCs w:val="16"/>
              </w:rPr>
              <w:t>,</w:t>
            </w:r>
            <w:r>
              <w:rPr>
                <w:rStyle w:val="documentskn-mld2left-boxnth-child1"/>
                <w:rFonts w:ascii="Lato" w:eastAsia="Lato" w:hAnsi="Lato" w:cs="Lato"/>
                <w:color w:val="404040"/>
                <w:sz w:val="16"/>
                <w:szCs w:val="16"/>
                <w:bdr w:val="none" w:sz="0" w:space="0" w:color="auto"/>
                <w:vertAlign w:val="baseline"/>
              </w:rPr>
              <w:t xml:space="preserve"> </w:t>
            </w:r>
            <w:r>
              <w:rPr>
                <w:rStyle w:val="span"/>
                <w:rFonts w:ascii="Lato" w:eastAsia="Lato" w:hAnsi="Lato" w:cs="Lato"/>
                <w:color w:val="404040"/>
                <w:sz w:val="16"/>
                <w:szCs w:val="16"/>
              </w:rPr>
              <w:t>10/2017</w:t>
            </w:r>
            <w:r>
              <w:rPr>
                <w:rStyle w:val="span"/>
                <w:rFonts w:ascii="Lato" w:eastAsia="Lato" w:hAnsi="Lato" w:cs="Lato"/>
                <w:color w:val="404040"/>
                <w:sz w:val="16"/>
                <w:szCs w:val="16"/>
              </w:rPr>
              <w:t xml:space="preserve"> </w:t>
            </w:r>
            <w:r>
              <w:rPr>
                <w:rStyle w:val="span"/>
                <w:rFonts w:ascii="Lato" w:eastAsia="Lato" w:hAnsi="Lato" w:cs="Lato"/>
                <w:color w:val="404040"/>
                <w:sz w:val="16"/>
                <w:szCs w:val="16"/>
              </w:rPr>
              <w:t xml:space="preserve">– </w:t>
            </w:r>
            <w:r>
              <w:rPr>
                <w:rStyle w:val="span"/>
                <w:rFonts w:ascii="Lato" w:eastAsia="Lato" w:hAnsi="Lato" w:cs="Lato"/>
                <w:color w:val="404040"/>
                <w:sz w:val="16"/>
                <w:szCs w:val="16"/>
              </w:rPr>
              <w:t>11/2019</w:t>
            </w:r>
            <w:r>
              <w:rPr>
                <w:rStyle w:val="span"/>
                <w:rFonts w:ascii="Lato" w:eastAsia="Lato" w:hAnsi="Lato" w:cs="Lato"/>
                <w:color w:val="404040"/>
                <w:sz w:val="16"/>
                <w:szCs w:val="16"/>
              </w:rPr>
              <w:t xml:space="preserve"> </w:t>
            </w:r>
          </w:p>
          <w:p>
            <w:pPr>
              <w:pStyle w:val="documentskn-mld2paddedline"/>
              <w:spacing w:before="0" w:after="0" w:line="180" w:lineRule="atLeast"/>
              <w:ind w:left="0" w:right="0"/>
              <w:rPr>
                <w:rStyle w:val="documentskn-mld2left-boxnth-child1"/>
                <w:rFonts w:ascii="Lato" w:eastAsia="Lato" w:hAnsi="Lato" w:cs="Lato"/>
                <w:color w:val="404040"/>
                <w:sz w:val="16"/>
                <w:szCs w:val="16"/>
                <w:bdr w:val="none" w:sz="0" w:space="0" w:color="auto"/>
                <w:vertAlign w:val="baseline"/>
              </w:rPr>
            </w:pPr>
            <w:r>
              <w:rPr>
                <w:rStyle w:val="documentskn-mld2txt-bold"/>
                <w:rFonts w:ascii="Lato" w:eastAsia="Lato" w:hAnsi="Lato" w:cs="Lato"/>
                <w:b/>
                <w:bCs/>
                <w:color w:val="404040"/>
                <w:sz w:val="16"/>
                <w:szCs w:val="16"/>
              </w:rPr>
              <w:t>RWTH Aachen University</w:t>
            </w:r>
            <w:r>
              <w:rPr>
                <w:rStyle w:val="documentskn-mld2left-boxnth-child1"/>
                <w:rFonts w:ascii="Lato" w:eastAsia="Lato" w:hAnsi="Lato" w:cs="Lato"/>
                <w:color w:val="404040"/>
                <w:sz w:val="16"/>
                <w:szCs w:val="16"/>
                <w:bdr w:val="none" w:sz="0" w:space="0" w:color="auto"/>
                <w:vertAlign w:val="baseline"/>
              </w:rPr>
              <w:t xml:space="preserve"> </w:t>
            </w:r>
          </w:p>
          <w:p>
            <w:pPr>
              <w:pStyle w:val="documentskn-mld2paddedlineeduc-gapullinth-child1"/>
              <w:numPr>
                <w:ilvl w:val="0"/>
                <w:numId w:val="3"/>
              </w:numPr>
              <w:spacing w:before="100" w:after="100" w:line="180" w:lineRule="atLeast"/>
              <w:ind w:left="200" w:right="0" w:hanging="174"/>
              <w:rPr>
                <w:rStyle w:val="documentskn-mld2left-boxnth-child1"/>
                <w:rFonts w:ascii="Lato" w:eastAsia="Lato" w:hAnsi="Lato" w:cs="Lato"/>
                <w:color w:val="404040"/>
                <w:sz w:val="16"/>
                <w:szCs w:val="16"/>
                <w:bdr w:val="none" w:sz="0" w:space="0" w:color="auto"/>
                <w:vertAlign w:val="baseline"/>
              </w:rPr>
            </w:pPr>
            <w:r>
              <w:rPr>
                <w:rStyle w:val="documentskn-mld2left-boxnth-child1"/>
                <w:rFonts w:ascii="Lato" w:eastAsia="Lato" w:hAnsi="Lato" w:cs="Lato"/>
                <w:color w:val="404040"/>
                <w:sz w:val="16"/>
                <w:szCs w:val="16"/>
                <w:bdr w:val="none" w:sz="0" w:space="0" w:color="auto"/>
                <w:vertAlign w:val="baseline"/>
              </w:rPr>
              <w:t>Schwerpunkt: Nachhaltiges Bauen und urbane Strategien</w:t>
            </w:r>
          </w:p>
          <w:p>
            <w:pPr>
              <w:pStyle w:val="documentskn-mld2ulli"/>
              <w:numPr>
                <w:ilvl w:val="0"/>
                <w:numId w:val="3"/>
              </w:numPr>
              <w:spacing w:before="0" w:after="100" w:line="180" w:lineRule="atLeast"/>
              <w:ind w:left="200" w:right="0" w:hanging="174"/>
              <w:rPr>
                <w:rStyle w:val="documentskn-mld2left-boxnth-child1"/>
                <w:rFonts w:ascii="Lato" w:eastAsia="Lato" w:hAnsi="Lato" w:cs="Lato"/>
                <w:color w:val="404040"/>
                <w:sz w:val="16"/>
                <w:szCs w:val="16"/>
                <w:bdr w:val="none" w:sz="0" w:space="0" w:color="auto"/>
                <w:vertAlign w:val="baseline"/>
              </w:rPr>
            </w:pPr>
            <w:r>
              <w:rPr>
                <w:rStyle w:val="documentskn-mld2left-boxnth-child1"/>
                <w:rFonts w:ascii="Lato" w:eastAsia="Lato" w:hAnsi="Lato" w:cs="Lato"/>
                <w:color w:val="404040"/>
                <w:sz w:val="16"/>
                <w:szCs w:val="16"/>
                <w:bdr w:val="none" w:sz="0" w:space="0" w:color="auto"/>
                <w:vertAlign w:val="baseline"/>
              </w:rPr>
              <w:t>Masterthesis: „Konzepte für zirkuläres Bauen im urbanen Kontext“</w:t>
            </w:r>
          </w:p>
          <w:p>
            <w:pPr>
              <w:pStyle w:val="documentskn-mld2ullinth-last-child1"/>
              <w:numPr>
                <w:ilvl w:val="0"/>
                <w:numId w:val="3"/>
              </w:numPr>
              <w:spacing w:before="0" w:after="0" w:line="180" w:lineRule="atLeast"/>
              <w:ind w:left="200" w:right="0" w:hanging="174"/>
              <w:rPr>
                <w:rStyle w:val="documentskn-mld2left-boxnth-child1"/>
                <w:rFonts w:ascii="Lato" w:eastAsia="Lato" w:hAnsi="Lato" w:cs="Lato"/>
                <w:color w:val="404040"/>
                <w:sz w:val="16"/>
                <w:szCs w:val="16"/>
                <w:bdr w:val="none" w:sz="0" w:space="0" w:color="auto"/>
                <w:vertAlign w:val="baseline"/>
              </w:rPr>
            </w:pPr>
            <w:r>
              <w:rPr>
                <w:rStyle w:val="documentskn-mld2left-boxnth-child1"/>
                <w:rFonts w:ascii="Lato" w:eastAsia="Lato" w:hAnsi="Lato" w:cs="Lato"/>
                <w:color w:val="404040"/>
                <w:sz w:val="16"/>
                <w:szCs w:val="16"/>
                <w:bdr w:val="none" w:sz="0" w:space="0" w:color="auto"/>
                <w:vertAlign w:val="baseline"/>
              </w:rPr>
              <w:t>Notendurchschnitt: 1,3</w:t>
            </w:r>
          </w:p>
          <w:p>
            <w:pPr>
              <w:pStyle w:val="documentskn-mld2paragraphpspcdiv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0" w:after="0"/>
              <w:ind w:left="0" w:right="0"/>
              <w:rPr>
                <w:rStyle w:val="documentskn-mld2left-boxnth-child1"/>
                <w:rFonts w:ascii="Lato" w:eastAsia="Lato" w:hAnsi="Lato" w:cs="Lato"/>
                <w:color w:val="404040"/>
                <w:sz w:val="2"/>
                <w:szCs w:val="2"/>
                <w:bdr w:val="none" w:sz="0" w:space="0" w:color="auto"/>
                <w:vertAlign w:val="baseline"/>
              </w:rPr>
            </w:pPr>
            <w:r>
              <w:rPr>
                <w:rStyle w:val="documentskn-mld2left-boxnth-child1"/>
                <w:rFonts w:ascii="Lato" w:eastAsia="Lato" w:hAnsi="Lato" w:cs="Lato"/>
                <w:color w:val="404040"/>
                <w:bdr w:val="none" w:sz="0" w:space="0" w:color="auto"/>
                <w:vertAlign w:val="baseline"/>
              </w:rPr>
              <w:t> </w:t>
            </w:r>
          </w:p>
          <w:p>
            <w:pPr>
              <w:pStyle w:val="documentskn-mld2paddedline"/>
              <w:pBdr>
                <w:bottom w:val="none" w:sz="0" w:space="3" w:color="auto"/>
              </w:pBdr>
              <w:spacing w:before="0" w:after="0" w:line="180" w:lineRule="atLeast"/>
              <w:ind w:left="0" w:right="0"/>
              <w:rPr>
                <w:rStyle w:val="documentskn-mld2left-boxnth-child1"/>
                <w:rFonts w:ascii="Lato" w:eastAsia="Lato" w:hAnsi="Lato" w:cs="Lato"/>
                <w:color w:val="404040"/>
                <w:sz w:val="16"/>
                <w:szCs w:val="16"/>
                <w:bdr w:val="none" w:sz="0" w:space="0" w:color="auto"/>
                <w:vertAlign w:val="baseline"/>
              </w:rPr>
            </w:pPr>
            <w:r>
              <w:rPr>
                <w:rStyle w:val="documentskn-mld2txt-bold"/>
                <w:rFonts w:ascii="Lato" w:eastAsia="Lato" w:hAnsi="Lato" w:cs="Lato"/>
                <w:b/>
                <w:bCs/>
                <w:color w:val="404040"/>
                <w:sz w:val="16"/>
                <w:szCs w:val="16"/>
              </w:rPr>
              <w:t>Bachelor of Science (B.Sc.)</w:t>
            </w:r>
            <w:r>
              <w:rPr>
                <w:rStyle w:val="span"/>
                <w:rFonts w:ascii="Lato" w:eastAsia="Lato" w:hAnsi="Lato" w:cs="Lato"/>
                <w:color w:val="404040"/>
                <w:sz w:val="16"/>
                <w:szCs w:val="16"/>
              </w:rPr>
              <w:t xml:space="preserve">: </w:t>
            </w:r>
            <w:r>
              <w:rPr>
                <w:rStyle w:val="span"/>
                <w:rFonts w:ascii="Lato" w:eastAsia="Lato" w:hAnsi="Lato" w:cs="Lato"/>
                <w:color w:val="404040"/>
                <w:sz w:val="16"/>
                <w:szCs w:val="16"/>
              </w:rPr>
              <w:t>Architektur</w:t>
            </w:r>
            <w:r>
              <w:rPr>
                <w:rStyle w:val="span"/>
                <w:rFonts w:ascii="Lato" w:eastAsia="Lato" w:hAnsi="Lato" w:cs="Lato"/>
                <w:color w:val="404040"/>
                <w:sz w:val="16"/>
                <w:szCs w:val="16"/>
              </w:rPr>
              <w:t>,</w:t>
            </w:r>
            <w:r>
              <w:rPr>
                <w:rStyle w:val="documentskn-mld2left-boxnth-child1"/>
                <w:rFonts w:ascii="Lato" w:eastAsia="Lato" w:hAnsi="Lato" w:cs="Lato"/>
                <w:color w:val="404040"/>
                <w:sz w:val="16"/>
                <w:szCs w:val="16"/>
                <w:bdr w:val="none" w:sz="0" w:space="0" w:color="auto"/>
                <w:vertAlign w:val="baseline"/>
              </w:rPr>
              <w:t xml:space="preserve"> </w:t>
            </w:r>
            <w:r>
              <w:rPr>
                <w:rStyle w:val="span"/>
                <w:rFonts w:ascii="Lato" w:eastAsia="Lato" w:hAnsi="Lato" w:cs="Lato"/>
                <w:color w:val="404040"/>
                <w:sz w:val="16"/>
                <w:szCs w:val="16"/>
              </w:rPr>
              <w:t>10/2013</w:t>
            </w:r>
            <w:r>
              <w:rPr>
                <w:rStyle w:val="span"/>
                <w:rFonts w:ascii="Lato" w:eastAsia="Lato" w:hAnsi="Lato" w:cs="Lato"/>
                <w:color w:val="404040"/>
                <w:sz w:val="16"/>
                <w:szCs w:val="16"/>
              </w:rPr>
              <w:t xml:space="preserve"> </w:t>
            </w:r>
            <w:r>
              <w:rPr>
                <w:rStyle w:val="span"/>
                <w:rFonts w:ascii="Lato" w:eastAsia="Lato" w:hAnsi="Lato" w:cs="Lato"/>
                <w:color w:val="404040"/>
                <w:sz w:val="16"/>
                <w:szCs w:val="16"/>
              </w:rPr>
              <w:t xml:space="preserve">– </w:t>
            </w:r>
            <w:r>
              <w:rPr>
                <w:rStyle w:val="span"/>
                <w:rFonts w:ascii="Lato" w:eastAsia="Lato" w:hAnsi="Lato" w:cs="Lato"/>
                <w:color w:val="404040"/>
                <w:sz w:val="16"/>
                <w:szCs w:val="16"/>
              </w:rPr>
              <w:t>09/2017</w:t>
            </w:r>
            <w:r>
              <w:rPr>
                <w:rStyle w:val="span"/>
                <w:rFonts w:ascii="Lato" w:eastAsia="Lato" w:hAnsi="Lato" w:cs="Lato"/>
                <w:color w:val="404040"/>
                <w:sz w:val="16"/>
                <w:szCs w:val="16"/>
              </w:rPr>
              <w:t xml:space="preserve"> </w:t>
            </w:r>
          </w:p>
          <w:p>
            <w:pPr>
              <w:pStyle w:val="documentskn-mld2paddedline"/>
              <w:spacing w:before="0" w:after="0" w:line="180" w:lineRule="atLeast"/>
              <w:ind w:left="0" w:right="0"/>
              <w:rPr>
                <w:rStyle w:val="documentskn-mld2left-boxnth-child1"/>
                <w:rFonts w:ascii="Lato" w:eastAsia="Lato" w:hAnsi="Lato" w:cs="Lato"/>
                <w:color w:val="404040"/>
                <w:sz w:val="16"/>
                <w:szCs w:val="16"/>
                <w:bdr w:val="none" w:sz="0" w:space="0" w:color="auto"/>
                <w:vertAlign w:val="baseline"/>
              </w:rPr>
            </w:pPr>
            <w:r>
              <w:rPr>
                <w:rStyle w:val="documentskn-mld2txt-bold"/>
                <w:rFonts w:ascii="Lato" w:eastAsia="Lato" w:hAnsi="Lato" w:cs="Lato"/>
                <w:b/>
                <w:bCs/>
                <w:color w:val="404040"/>
                <w:sz w:val="16"/>
                <w:szCs w:val="16"/>
              </w:rPr>
              <w:t>Universität zu Köln</w:t>
            </w:r>
            <w:r>
              <w:rPr>
                <w:rStyle w:val="documentskn-mld2left-boxnth-child1"/>
                <w:rFonts w:ascii="Lato" w:eastAsia="Lato" w:hAnsi="Lato" w:cs="Lato"/>
                <w:color w:val="404040"/>
                <w:sz w:val="16"/>
                <w:szCs w:val="16"/>
                <w:bdr w:val="none" w:sz="0" w:space="0" w:color="auto"/>
                <w:vertAlign w:val="baseline"/>
              </w:rPr>
              <w:t xml:space="preserve"> </w:t>
            </w:r>
          </w:p>
          <w:p>
            <w:pPr>
              <w:pStyle w:val="documentskn-mld2paddedline"/>
              <w:spacing w:before="0" w:after="0" w:line="180" w:lineRule="atLeast"/>
              <w:ind w:left="0" w:right="0"/>
              <w:rPr>
                <w:rStyle w:val="documentskn-mld2left-boxnth-child1"/>
                <w:rFonts w:ascii="Lato" w:eastAsia="Lato" w:hAnsi="Lato" w:cs="Lato"/>
                <w:color w:val="404040"/>
                <w:sz w:val="16"/>
                <w:szCs w:val="16"/>
                <w:bdr w:val="none" w:sz="0" w:space="0" w:color="auto"/>
                <w:vertAlign w:val="baseline"/>
              </w:rPr>
            </w:pPr>
            <w:r>
              <w:rPr>
                <w:rStyle w:val="documentskn-mld2left-boxnth-child1"/>
                <w:rFonts w:ascii="Lato" w:eastAsia="Lato" w:hAnsi="Lato" w:cs="Lato"/>
                <w:color w:val="404040"/>
                <w:sz w:val="16"/>
                <w:szCs w:val="16"/>
                <w:bdr w:val="none" w:sz="0" w:space="0" w:color="auto"/>
                <w:vertAlign w:val="baseline"/>
              </w:rPr>
              <w:t>Schwerpunkte: Fundierte Grundlagenausbildung in Entwurf, Baukonstruktion, Tragwerkslehre und Architekturgeschichte</w:t>
            </w:r>
          </w:p>
          <w:p>
            <w:pPr>
              <w:pStyle w:val="documentskn-mld2parent-containersectionscspdiv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0" w:after="0"/>
              <w:ind w:left="0" w:right="0"/>
              <w:rPr>
                <w:rStyle w:val="documentskn-mld2left-boxnth-child1"/>
                <w:rFonts w:ascii="Lato" w:eastAsia="Lato" w:hAnsi="Lato" w:cs="Lato"/>
                <w:color w:val="404040"/>
                <w:sz w:val="14"/>
                <w:szCs w:val="14"/>
                <w:bdr w:val="none" w:sz="0" w:space="0" w:color="auto"/>
                <w:vertAlign w:val="baseline"/>
              </w:rPr>
            </w:pPr>
            <w:r>
              <w:rPr>
                <w:rStyle w:val="documentskn-mld2left-boxnth-child1"/>
                <w:rFonts w:ascii="Lato" w:eastAsia="Lato" w:hAnsi="Lato" w:cs="Lato"/>
                <w:color w:val="404040"/>
                <w:bdr w:val="none" w:sz="0" w:space="0" w:color="auto"/>
                <w:vertAlign w:val="baseline"/>
              </w:rPr>
              <w:t> </w:t>
            </w:r>
          </w:p>
          <w:p>
            <w:pPr>
              <w:pStyle w:val="documentskn-mld2sectiontitl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/>
              <w:ind w:left="0" w:right="0"/>
              <w:rPr>
                <w:rStyle w:val="documentskn-mld2left-boxnth-child1"/>
                <w:rFonts w:ascii="Playfair Display SC" w:eastAsia="Playfair Display SC" w:hAnsi="Playfair Display SC" w:cs="Playfair Display SC"/>
                <w:b/>
                <w:bCs/>
                <w:color w:val="404040"/>
                <w:spacing w:val="10"/>
                <w:bdr w:val="none" w:sz="0" w:space="0" w:color="auto"/>
                <w:vertAlign w:val="baseline"/>
              </w:rPr>
            </w:pPr>
            <w:r>
              <w:rPr>
                <w:rStyle w:val="documentskn-mld2left-boxnth-child1"/>
                <w:b/>
                <w:bCs/>
                <w:bdr w:val="none" w:sz="0" w:space="0" w:color="auto"/>
                <w:vertAlign w:val="baseline"/>
              </w:rPr>
              <w:t>HOBBYS &amp; INTERESSEN</w:t>
            </w:r>
          </w:p>
          <w:p>
            <w:pPr>
              <w:pStyle w:val="div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0" w:after="0" w:line="100" w:lineRule="exact"/>
              <w:ind w:left="0" w:right="0"/>
              <w:rPr>
                <w:rStyle w:val="documentskn-mld2left-boxnth-child1"/>
                <w:rFonts w:ascii="Lato" w:eastAsia="Lato" w:hAnsi="Lato" w:cs="Lato"/>
                <w:color w:val="404040"/>
                <w:sz w:val="16"/>
                <w:szCs w:val="16"/>
                <w:bdr w:val="none" w:sz="0" w:space="0" w:color="auto"/>
                <w:vertAlign w:val="baseline"/>
              </w:rPr>
            </w:pPr>
          </w:p>
          <w:p>
            <w:pPr>
              <w:pStyle w:val="documentskn-mld2ulli"/>
              <w:numPr>
                <w:ilvl w:val="0"/>
                <w:numId w:val="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0" w:after="100" w:line="180" w:lineRule="atLeast"/>
              <w:ind w:left="200" w:right="0" w:hanging="174"/>
              <w:rPr>
                <w:rStyle w:val="documentskn-mld2left-boxnth-child1"/>
                <w:rFonts w:ascii="Lato" w:eastAsia="Lato" w:hAnsi="Lato" w:cs="Lato"/>
                <w:color w:val="404040"/>
                <w:sz w:val="16"/>
                <w:szCs w:val="16"/>
                <w:bdr w:val="none" w:sz="0" w:space="0" w:color="auto"/>
                <w:vertAlign w:val="baseline"/>
              </w:rPr>
            </w:pPr>
            <w:r>
              <w:rPr>
                <w:rStyle w:val="documentskn-mld2left-boxnth-child1"/>
                <w:rFonts w:ascii="Lato" w:eastAsia="Lato" w:hAnsi="Lato" w:cs="Lato"/>
                <w:color w:val="404040"/>
                <w:sz w:val="16"/>
                <w:szCs w:val="16"/>
                <w:bdr w:val="none" w:sz="0" w:space="0" w:color="auto"/>
                <w:vertAlign w:val="baseline"/>
              </w:rPr>
              <w:t>Architekturfotografie (Analoge und digitale Dokumentation urbaner Räume)</w:t>
            </w:r>
          </w:p>
          <w:p>
            <w:pPr>
              <w:pStyle w:val="documentskn-mld2ullinth-last-child1"/>
              <w:numPr>
                <w:ilvl w:val="0"/>
                <w:numId w:val="4"/>
              </w:numPr>
              <w:spacing w:before="0" w:after="0" w:line="180" w:lineRule="atLeast"/>
              <w:ind w:left="200" w:right="0" w:hanging="174"/>
              <w:rPr>
                <w:rStyle w:val="documentskn-mld2left-boxnth-child1"/>
                <w:rFonts w:ascii="Lato" w:eastAsia="Lato" w:hAnsi="Lato" w:cs="Lato"/>
                <w:color w:val="404040"/>
                <w:sz w:val="16"/>
                <w:szCs w:val="16"/>
                <w:bdr w:val="none" w:sz="0" w:space="0" w:color="auto"/>
                <w:vertAlign w:val="baseline"/>
              </w:rPr>
            </w:pPr>
            <w:r>
              <w:rPr>
                <w:rStyle w:val="documentskn-mld2left-boxnth-child1"/>
                <w:rFonts w:ascii="Lato" w:eastAsia="Lato" w:hAnsi="Lato" w:cs="Lato"/>
                <w:color w:val="404040"/>
                <w:sz w:val="16"/>
                <w:szCs w:val="16"/>
                <w:bdr w:val="none" w:sz="0" w:space="0" w:color="auto"/>
                <w:vertAlign w:val="baseline"/>
              </w:rPr>
              <w:t>Freihandzeichnen und Urban Sketching</w:t>
            </w:r>
          </w:p>
        </w:tc>
        <w:tc>
          <w:tcPr>
            <w:tcW w:w="450" w:type="dxa"/>
            <w:tcBorders>
              <w:right w:val="single" w:sz="8" w:space="0" w:color="40404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pStyle w:val="documentskn-mld2parent-containermidleftcellParagraph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180" w:lineRule="atLeast"/>
              <w:ind w:left="0" w:right="0"/>
              <w:textAlignment w:val="auto"/>
              <w:rPr>
                <w:rStyle w:val="documentskn-mld2parent-containermidleftcell"/>
                <w:rFonts w:ascii="Lato" w:eastAsia="Lato" w:hAnsi="Lato" w:cs="Lato"/>
                <w:color w:val="404040"/>
                <w:sz w:val="16"/>
                <w:szCs w:val="16"/>
                <w:bdr w:val="none" w:sz="0" w:space="0" w:color="auto"/>
                <w:vertAlign w:val="baseline"/>
              </w:rPr>
            </w:pPr>
          </w:p>
        </w:tc>
        <w:tc>
          <w:tcPr>
            <w:tcW w:w="440" w:type="dxa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pStyle w:val="documentskn-mld2parent-containermidleftcellParagraph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180" w:lineRule="atLeast"/>
              <w:ind w:left="0" w:right="0"/>
              <w:textAlignment w:val="auto"/>
              <w:rPr>
                <w:rStyle w:val="documentskn-mld2parent-containermidleftcell"/>
                <w:rFonts w:ascii="Lato" w:eastAsia="Lato" w:hAnsi="Lato" w:cs="Lato"/>
                <w:color w:val="404040"/>
                <w:sz w:val="16"/>
                <w:szCs w:val="16"/>
                <w:bdr w:val="none" w:sz="0" w:space="0" w:color="auto"/>
                <w:vertAlign w:val="baseline"/>
              </w:rPr>
            </w:pPr>
          </w:p>
        </w:tc>
        <w:tc>
          <w:tcPr>
            <w:tcW w:w="3200" w:type="dxa"/>
            <w:tcMar>
              <w:top w:w="40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pStyle w:val="documentskn-mld2prfl-picfield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0" w:after="0"/>
              <w:ind w:left="0" w:right="0"/>
              <w:rPr>
                <w:rStyle w:val="documentskn-mld2parent-containerright-box"/>
                <w:rFonts w:ascii="Lato" w:eastAsia="Lato" w:hAnsi="Lato" w:cs="Lato"/>
                <w:color w:val="404040"/>
                <w:sz w:val="16"/>
                <w:szCs w:val="16"/>
                <w:bdr w:val="none" w:sz="0" w:space="0" w:color="auto"/>
                <w:vertAlign w:val="baseline"/>
              </w:rPr>
            </w:pPr>
            <w:r>
              <w:rPr>
                <w:rStyle w:val="documentskn-mld2parent-containerright-box"/>
                <w:rFonts w:ascii="Lato" w:eastAsia="Lato" w:hAnsi="Lato" w:cs="Lato"/>
                <w:strike w:val="0"/>
                <w:color w:val="404040"/>
                <w:sz w:val="16"/>
                <w:szCs w:val="16"/>
                <w:u w:val="none"/>
              </w:rPr>
              <w:drawing>
                <wp:inline>
                  <wp:extent cx="1270000" cy="1270000"/>
                  <wp:docPr id="100001" nam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01" name="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00" cy="127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documentskn-mld2parent-containersectioncntc-secscspdiv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0" w:after="0"/>
              <w:ind w:left="0" w:right="0"/>
              <w:rPr>
                <w:rStyle w:val="documentskn-mld2parent-containerright-box"/>
                <w:rFonts w:ascii="Lato" w:eastAsia="Lato" w:hAnsi="Lato" w:cs="Lato"/>
                <w:color w:val="404040"/>
                <w:sz w:val="14"/>
                <w:szCs w:val="14"/>
                <w:bdr w:val="none" w:sz="0" w:space="0" w:color="auto"/>
                <w:vertAlign w:val="baseline"/>
              </w:rPr>
            </w:pPr>
            <w:r>
              <w:rPr>
                <w:rStyle w:val="documentskn-mld2parent-containerright-box"/>
                <w:rFonts w:ascii="Lato" w:eastAsia="Lato" w:hAnsi="Lato" w:cs="Lato"/>
                <w:color w:val="404040"/>
                <w:sz w:val="14"/>
                <w:szCs w:val="14"/>
                <w:bdr w:val="none" w:sz="0" w:space="0" w:color="auto"/>
                <w:vertAlign w:val="baseline"/>
              </w:rPr>
              <w:t> </w:t>
            </w:r>
          </w:p>
          <w:p>
            <w:pPr>
              <w:pStyle w:val="documentskn-mld2head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0" w:after="0" w:line="180" w:lineRule="atLeast"/>
              <w:ind w:left="0" w:right="0"/>
              <w:rPr>
                <w:rStyle w:val="documentskn-mld2parent-containerright-box"/>
                <w:rFonts w:ascii="Lato" w:eastAsia="Lato" w:hAnsi="Lato" w:cs="Lato"/>
                <w:b/>
                <w:bCs/>
                <w:color w:val="404040"/>
                <w:spacing w:val="10"/>
                <w:sz w:val="16"/>
                <w:szCs w:val="16"/>
                <w:bdr w:val="none" w:sz="0" w:space="0" w:color="auto"/>
                <w:vertAlign w:val="baseline"/>
              </w:rPr>
            </w:pPr>
            <w:r>
              <w:rPr>
                <w:rStyle w:val="documentskn-mld2parent-containerright-box"/>
                <w:rFonts w:ascii="Lato" w:eastAsia="Lato" w:hAnsi="Lato" w:cs="Lato"/>
                <w:b/>
                <w:bCs/>
                <w:color w:val="404040"/>
                <w:spacing w:val="10"/>
                <w:sz w:val="16"/>
                <w:szCs w:val="16"/>
                <w:bdr w:val="none" w:sz="0" w:space="0" w:color="auto"/>
                <w:vertAlign w:val="baseline"/>
              </w:rPr>
              <w:drawing>
                <wp:anchor simplePos="0" relativeHeight="251658240" behindDoc="0" locked="0" layoutInCell="1" allowOverlap="1">
                  <wp:simplePos x="0" y="0"/>
                  <wp:positionH relativeFrom="column">
                    <wp:posOffset>-317500</wp:posOffset>
                  </wp:positionH>
                  <wp:positionV relativeFrom="paragraph">
                    <wp:posOffset>69850</wp:posOffset>
                  </wp:positionV>
                  <wp:extent cx="88791" cy="88840"/>
                  <wp:wrapNone/>
                  <wp:docPr id="100003" nam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03" name="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791" cy="888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Style w:val="documentskn-mld2parent-containerright-boxsectionsectiontitle"/>
                <w:rFonts w:ascii="Playfair Display SC" w:eastAsia="Playfair Display SC" w:hAnsi="Playfair Display SC" w:cs="Playfair Display SC"/>
                <w:b/>
                <w:bCs/>
                <w:color w:val="404040"/>
              </w:rPr>
              <w:t>Kontakt</w:t>
            </w:r>
          </w:p>
          <w:p>
            <w:pPr>
              <w:pStyle w:val="div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0" w:after="0" w:line="100" w:lineRule="exact"/>
              <w:ind w:left="0" w:right="0"/>
              <w:rPr>
                <w:rStyle w:val="documentskn-mld2parent-containerright-box"/>
                <w:rFonts w:ascii="Lato" w:eastAsia="Lato" w:hAnsi="Lato" w:cs="Lato"/>
                <w:color w:val="404040"/>
                <w:sz w:val="16"/>
                <w:szCs w:val="16"/>
                <w:bdr w:val="none" w:sz="0" w:space="0" w:color="auto"/>
                <w:vertAlign w:val="baseline"/>
              </w:rPr>
            </w:pPr>
          </w:p>
          <w:p>
            <w:pPr>
              <w:pStyle w:val="div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0" w:after="100" w:line="180" w:lineRule="atLeast"/>
              <w:ind w:left="0" w:right="0"/>
              <w:rPr>
                <w:rStyle w:val="documentskn-mld2parent-containerright-box"/>
                <w:rFonts w:ascii="Lato" w:eastAsia="Lato" w:hAnsi="Lato" w:cs="Lato"/>
                <w:color w:val="404040"/>
                <w:sz w:val="16"/>
                <w:szCs w:val="16"/>
                <w:bdr w:val="none" w:sz="0" w:space="0" w:color="auto"/>
                <w:vertAlign w:val="baseline"/>
              </w:rPr>
            </w:pPr>
            <w:r>
              <w:rPr>
                <w:rStyle w:val="span"/>
                <w:rFonts w:ascii="Lato" w:eastAsia="Lato" w:hAnsi="Lato" w:cs="Lato"/>
                <w:b/>
                <w:bCs/>
                <w:color w:val="404040"/>
                <w:sz w:val="16"/>
                <w:szCs w:val="16"/>
              </w:rPr>
              <w:t>Telefonnummer</w:t>
            </w:r>
            <w:r>
              <w:rPr>
                <w:rStyle w:val="span"/>
                <w:rFonts w:ascii="Lato" w:eastAsia="Lato" w:hAnsi="Lato" w:cs="Lato"/>
                <w:b/>
                <w:bCs/>
                <w:color w:val="404040"/>
                <w:sz w:val="16"/>
                <w:szCs w:val="16"/>
              </w:rPr>
              <w:t xml:space="preserve">: </w:t>
            </w:r>
            <w:r>
              <w:rPr>
                <w:rStyle w:val="span"/>
                <w:rFonts w:ascii="Lato" w:eastAsia="Lato" w:hAnsi="Lato" w:cs="Lato"/>
                <w:color w:val="404040"/>
                <w:sz w:val="16"/>
                <w:szCs w:val="16"/>
              </w:rPr>
              <w:t>+49 172 9876543</w:t>
            </w:r>
          </w:p>
          <w:p>
            <w:pPr>
              <w:pStyle w:val="documentskn-mld2icon-rowzipsuffix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0" w:after="100" w:line="180" w:lineRule="atLeast"/>
              <w:ind w:left="0" w:right="0"/>
              <w:rPr>
                <w:rStyle w:val="documentskn-mld2parent-containerright-box"/>
                <w:rFonts w:ascii="Lato" w:eastAsia="Lato" w:hAnsi="Lato" w:cs="Lato"/>
                <w:color w:val="404040"/>
                <w:sz w:val="16"/>
                <w:szCs w:val="16"/>
                <w:bdr w:val="none" w:sz="0" w:space="0" w:color="auto"/>
                <w:vertAlign w:val="baseline"/>
              </w:rPr>
            </w:pPr>
            <w:r>
              <w:rPr>
                <w:rStyle w:val="span"/>
                <w:rFonts w:ascii="Lato" w:eastAsia="Lato" w:hAnsi="Lato" w:cs="Lato"/>
                <w:b/>
                <w:bCs/>
                <w:color w:val="404040"/>
                <w:sz w:val="16"/>
                <w:szCs w:val="16"/>
              </w:rPr>
              <w:t>Adresse</w:t>
            </w:r>
            <w:r>
              <w:rPr>
                <w:rStyle w:val="span"/>
                <w:rFonts w:ascii="Lato" w:eastAsia="Lato" w:hAnsi="Lato" w:cs="Lato"/>
                <w:b/>
                <w:bCs/>
                <w:color w:val="404040"/>
                <w:sz w:val="16"/>
                <w:szCs w:val="16"/>
              </w:rPr>
              <w:t xml:space="preserve">: </w:t>
            </w:r>
            <w:r>
              <w:rPr>
                <w:rStyle w:val="span"/>
                <w:rFonts w:ascii="Lato" w:eastAsia="Lato" w:hAnsi="Lato" w:cs="Lato"/>
                <w:color w:val="404040"/>
                <w:sz w:val="16"/>
                <w:szCs w:val="16"/>
              </w:rPr>
              <w:t>Hauptstraße 84, 50667 Köln</w:t>
            </w:r>
          </w:p>
          <w:p>
            <w:pPr>
              <w:pStyle w:val="documentskn-mld2icon-rowzipprefix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0" w:after="100" w:line="180" w:lineRule="atLeast"/>
              <w:ind w:left="0" w:right="0"/>
              <w:rPr>
                <w:rStyle w:val="documentskn-mld2parent-containerright-box"/>
                <w:rFonts w:ascii="Lato" w:eastAsia="Lato" w:hAnsi="Lato" w:cs="Lato"/>
                <w:vanish/>
                <w:color w:val="404040"/>
                <w:sz w:val="16"/>
                <w:szCs w:val="16"/>
                <w:bdr w:val="none" w:sz="0" w:space="0" w:color="auto"/>
                <w:vertAlign w:val="baseline"/>
              </w:rPr>
            </w:pPr>
            <w:r>
              <w:rPr>
                <w:rStyle w:val="span"/>
                <w:rFonts w:ascii="Lato" w:eastAsia="Lato" w:hAnsi="Lato" w:cs="Lato"/>
                <w:b/>
                <w:bCs/>
                <w:vanish/>
                <w:color w:val="404040"/>
                <w:sz w:val="16"/>
                <w:szCs w:val="16"/>
              </w:rPr>
              <w:t>Adresse</w:t>
            </w:r>
            <w:r>
              <w:rPr>
                <w:rStyle w:val="span"/>
                <w:rFonts w:ascii="Lato" w:eastAsia="Lato" w:hAnsi="Lato" w:cs="Lato"/>
                <w:b/>
                <w:bCs/>
                <w:vanish/>
                <w:color w:val="404040"/>
                <w:sz w:val="16"/>
                <w:szCs w:val="16"/>
              </w:rPr>
              <w:t xml:space="preserve">: </w:t>
            </w:r>
            <w:r>
              <w:rPr>
                <w:rStyle w:val="span"/>
                <w:rFonts w:ascii="Lato" w:eastAsia="Lato" w:hAnsi="Lato" w:cs="Lato"/>
                <w:vanish/>
                <w:color w:val="404040"/>
                <w:sz w:val="16"/>
                <w:szCs w:val="16"/>
              </w:rPr>
              <w:t>Hauptstraße 84, 50667 Köln</w:t>
            </w:r>
          </w:p>
          <w:p>
            <w:pPr>
              <w:pStyle w:val="div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0" w:after="100" w:line="180" w:lineRule="atLeast"/>
              <w:ind w:left="0" w:right="0"/>
              <w:rPr>
                <w:rStyle w:val="documentskn-mld2parent-containerright-box"/>
                <w:rFonts w:ascii="Lato" w:eastAsia="Lato" w:hAnsi="Lato" w:cs="Lato"/>
                <w:color w:val="404040"/>
                <w:sz w:val="16"/>
                <w:szCs w:val="16"/>
                <w:bdr w:val="none" w:sz="0" w:space="0" w:color="auto"/>
                <w:vertAlign w:val="baseline"/>
              </w:rPr>
            </w:pPr>
            <w:r>
              <w:rPr>
                <w:rStyle w:val="span"/>
                <w:rFonts w:ascii="Lato" w:eastAsia="Lato" w:hAnsi="Lato" w:cs="Lato"/>
                <w:b/>
                <w:bCs/>
                <w:color w:val="404040"/>
                <w:sz w:val="16"/>
                <w:szCs w:val="16"/>
              </w:rPr>
              <w:t>E-Mail-Adresse</w:t>
            </w:r>
            <w:r>
              <w:rPr>
                <w:rStyle w:val="span"/>
                <w:rFonts w:ascii="Lato" w:eastAsia="Lato" w:hAnsi="Lato" w:cs="Lato"/>
                <w:b/>
                <w:bCs/>
                <w:color w:val="404040"/>
                <w:sz w:val="16"/>
                <w:szCs w:val="16"/>
              </w:rPr>
              <w:t xml:space="preserve">: </w:t>
            </w:r>
            <w:r>
              <w:rPr>
                <w:rStyle w:val="span"/>
                <w:rFonts w:ascii="Lato" w:eastAsia="Lato" w:hAnsi="Lato" w:cs="Lato"/>
                <w:color w:val="404040"/>
                <w:sz w:val="16"/>
                <w:szCs w:val="16"/>
              </w:rPr>
              <w:t>maximilian.schulz@email.de</w:t>
            </w:r>
          </w:p>
          <w:p>
            <w:pPr>
              <w:pStyle w:val="documentskn-mld2parent-containersectionscspdiv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0" w:after="0"/>
              <w:ind w:left="0" w:right="0"/>
              <w:rPr>
                <w:rStyle w:val="documentskn-mld2parent-containerright-box"/>
                <w:rFonts w:ascii="Lato" w:eastAsia="Lato" w:hAnsi="Lato" w:cs="Lato"/>
                <w:color w:val="404040"/>
                <w:sz w:val="14"/>
                <w:szCs w:val="14"/>
                <w:bdr w:val="none" w:sz="0" w:space="0" w:color="auto"/>
                <w:vertAlign w:val="baseline"/>
              </w:rPr>
            </w:pPr>
            <w:r>
              <w:rPr>
                <w:rStyle w:val="documentskn-mld2parent-containerright-box"/>
                <w:rFonts w:ascii="Lato" w:eastAsia="Lato" w:hAnsi="Lato" w:cs="Lato"/>
                <w:color w:val="404040"/>
                <w:bdr w:val="none" w:sz="0" w:space="0" w:color="auto"/>
                <w:vertAlign w:val="baseline"/>
              </w:rPr>
              <w:t> </w:t>
            </w:r>
          </w:p>
          <w:p>
            <w:pPr>
              <w:pStyle w:val="documentskn-mld2head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0" w:line="180" w:lineRule="atLeast"/>
              <w:ind w:left="0" w:right="0"/>
              <w:rPr>
                <w:rStyle w:val="documentskn-mld2parent-containerright-box"/>
                <w:rFonts w:ascii="Lato" w:eastAsia="Lato" w:hAnsi="Lato" w:cs="Lato"/>
                <w:b/>
                <w:bCs/>
                <w:color w:val="404040"/>
                <w:spacing w:val="10"/>
                <w:sz w:val="16"/>
                <w:szCs w:val="16"/>
                <w:bdr w:val="none" w:sz="0" w:space="0" w:color="auto"/>
                <w:vertAlign w:val="baseline"/>
              </w:rPr>
            </w:pPr>
            <w:r>
              <w:rPr>
                <w:rStyle w:val="documentskn-mld2parent-containerright-box"/>
                <w:rFonts w:ascii="Lato" w:eastAsia="Lato" w:hAnsi="Lato" w:cs="Lato"/>
                <w:b/>
                <w:bCs/>
                <w:color w:val="404040"/>
                <w:spacing w:val="10"/>
                <w:sz w:val="16"/>
                <w:szCs w:val="16"/>
                <w:bdr w:val="none" w:sz="0" w:space="0" w:color="auto"/>
                <w:vertAlign w:val="baseline"/>
              </w:rPr>
              <w:drawing>
                <wp:anchor simplePos="0" relativeHeight="251659264" behindDoc="0" locked="0" layoutInCell="1" allowOverlap="1">
                  <wp:simplePos x="0" y="0"/>
                  <wp:positionH relativeFrom="column">
                    <wp:posOffset>-317500</wp:posOffset>
                  </wp:positionH>
                  <wp:positionV relativeFrom="paragraph">
                    <wp:posOffset>69850</wp:posOffset>
                  </wp:positionV>
                  <wp:extent cx="88791" cy="88840"/>
                  <wp:wrapNone/>
                  <wp:docPr id="100005" nam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05" name="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791" cy="888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Style w:val="documentskn-mld2parent-containerright-boxsectionsectiontitle"/>
                <w:rFonts w:ascii="Playfair Display SC" w:eastAsia="Playfair Display SC" w:hAnsi="Playfair Display SC" w:cs="Playfair Display SC"/>
                <w:b/>
                <w:bCs/>
                <w:color w:val="404040"/>
              </w:rPr>
              <w:t>Sprachen</w:t>
            </w:r>
          </w:p>
          <w:p>
            <w:pPr>
              <w:pStyle w:val="div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0" w:after="0" w:line="100" w:lineRule="exact"/>
              <w:ind w:left="0" w:right="0"/>
              <w:rPr>
                <w:rStyle w:val="documentskn-mld2parent-containerright-box"/>
                <w:rFonts w:ascii="Lato" w:eastAsia="Lato" w:hAnsi="Lato" w:cs="Lato"/>
                <w:color w:val="404040"/>
                <w:sz w:val="16"/>
                <w:szCs w:val="16"/>
                <w:bdr w:val="none" w:sz="0" w:space="0" w:color="auto"/>
                <w:vertAlign w:val="baseline"/>
              </w:rPr>
            </w:pPr>
          </w:p>
          <w:p>
            <w:pPr>
              <w:pStyle w:val="documentskn-mld2left-boxsinglecolumn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0" w:line="180" w:lineRule="atLeast"/>
              <w:ind w:left="0" w:right="0"/>
              <w:rPr>
                <w:rStyle w:val="documentskn-mld2parent-containerright-box"/>
                <w:rFonts w:ascii="Lato" w:eastAsia="Lato" w:hAnsi="Lato" w:cs="Lato"/>
                <w:color w:val="404040"/>
                <w:sz w:val="16"/>
                <w:szCs w:val="16"/>
                <w:bdr w:val="none" w:sz="0" w:space="0" w:color="auto"/>
                <w:vertAlign w:val="baseline"/>
              </w:rPr>
            </w:pPr>
            <w:r>
              <w:rPr>
                <w:rStyle w:val="documentlangSecfieldany"/>
                <w:rFonts w:ascii="Lato" w:eastAsia="Lato" w:hAnsi="Lato" w:cs="Lato"/>
                <w:color w:val="404040"/>
                <w:sz w:val="16"/>
                <w:szCs w:val="16"/>
              </w:rPr>
              <w:t>Deutsch</w:t>
            </w:r>
            <w:r>
              <w:rPr>
                <w:rStyle w:val="documentlangSecfieldany"/>
                <w:rFonts w:ascii="Lato" w:eastAsia="Lato" w:hAnsi="Lato" w:cs="Lato"/>
                <w:color w:val="404040"/>
                <w:sz w:val="16"/>
                <w:szCs w:val="16"/>
              </w:rPr>
              <w:t xml:space="preserve">: </w:t>
            </w:r>
            <w:r>
              <w:rPr>
                <w:rStyle w:val="documentlangSecfieldany"/>
                <w:rFonts w:ascii="Lato" w:eastAsia="Lato" w:hAnsi="Lato" w:cs="Lato"/>
                <w:color w:val="404040"/>
                <w:sz w:val="16"/>
                <w:szCs w:val="16"/>
              </w:rPr>
              <w:t>Muttersprache</w:t>
            </w:r>
            <w:r>
              <w:rPr>
                <w:rStyle w:val="documentlangSecfirstparagraphfield"/>
                <w:rFonts w:ascii="Lato" w:eastAsia="Lato" w:hAnsi="Lato" w:cs="Lato"/>
                <w:color w:val="404040"/>
                <w:sz w:val="16"/>
                <w:szCs w:val="16"/>
              </w:rPr>
              <w:t xml:space="preserve"> </w:t>
            </w:r>
          </w:p>
          <w:p>
            <w:pPr>
              <w:pStyle w:val="div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140" w:after="0" w:line="180" w:lineRule="atLeast"/>
              <w:ind w:left="0" w:right="0"/>
              <w:rPr>
                <w:rStyle w:val="documentskn-mld2parent-containerright-box"/>
                <w:rFonts w:ascii="Lato" w:eastAsia="Lato" w:hAnsi="Lato" w:cs="Lato"/>
                <w:color w:val="404040"/>
                <w:sz w:val="16"/>
                <w:szCs w:val="16"/>
                <w:bdr w:val="none" w:sz="0" w:space="0" w:color="auto"/>
                <w:vertAlign w:val="baseline"/>
              </w:rPr>
            </w:pPr>
            <w:r>
              <w:rPr>
                <w:rStyle w:val="documentlangSecfieldany"/>
                <w:rFonts w:ascii="Lato" w:eastAsia="Lato" w:hAnsi="Lato" w:cs="Lato"/>
                <w:color w:val="404040"/>
                <w:sz w:val="16"/>
                <w:szCs w:val="16"/>
              </w:rPr>
              <w:t>Englisch</w:t>
            </w:r>
            <w:r>
              <w:rPr>
                <w:rStyle w:val="documentlangSecfieldany"/>
                <w:rFonts w:ascii="Lato" w:eastAsia="Lato" w:hAnsi="Lato" w:cs="Lato"/>
                <w:color w:val="404040"/>
                <w:sz w:val="16"/>
                <w:szCs w:val="16"/>
              </w:rPr>
              <w:t xml:space="preserve">: </w:t>
            </w:r>
            <w:r>
              <w:rPr>
                <w:rStyle w:val="documentlangSecfieldany"/>
                <w:rFonts w:ascii="Lato" w:eastAsia="Lato" w:hAnsi="Lato" w:cs="Lato"/>
                <w:color w:val="404040"/>
                <w:sz w:val="16"/>
                <w:szCs w:val="16"/>
              </w:rPr>
              <w:t>Fachkundige Sprachkenntnisse</w:t>
            </w:r>
            <w:r>
              <w:rPr>
                <w:rStyle w:val="documentlangSecfieldany"/>
                <w:rFonts w:ascii="Lato" w:eastAsia="Lato" w:hAnsi="Lato" w:cs="Lato"/>
                <w:color w:val="404040"/>
                <w:sz w:val="16"/>
                <w:szCs w:val="16"/>
              </w:rPr>
              <w:t xml:space="preserve">, </w:t>
            </w:r>
            <w:r>
              <w:rPr>
                <w:rStyle w:val="documentlangSecfieldany"/>
                <w:rFonts w:ascii="Lato" w:eastAsia="Lato" w:hAnsi="Lato" w:cs="Lato"/>
                <w:color w:val="404040"/>
                <w:sz w:val="16"/>
                <w:szCs w:val="16"/>
              </w:rPr>
              <w:t>C1</w:t>
            </w:r>
          </w:p>
          <w:p>
            <w:pPr>
              <w:pStyle w:val="documentratingBar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0" w:after="0" w:line="160" w:lineRule="exact"/>
              <w:ind w:left="0" w:right="0"/>
              <w:rPr>
                <w:rStyle w:val="documentskn-mld2parent-containerright-box"/>
                <w:rFonts w:ascii="Lato" w:eastAsia="Lato" w:hAnsi="Lato" w:cs="Lato"/>
                <w:color w:val="404040"/>
                <w:sz w:val="16"/>
                <w:szCs w:val="16"/>
                <w:bdr w:val="none" w:sz="0" w:space="0" w:color="auto"/>
                <w:vertAlign w:val="baseline"/>
              </w:rPr>
            </w:pPr>
            <w:r>
              <w:rPr>
                <w:rStyle w:val="documentskn-mld2parent-containerright-box"/>
                <w:rFonts w:ascii="Lato" w:eastAsia="Lato" w:hAnsi="Lato" w:cs="Lato"/>
                <w:color w:val="404040"/>
                <w:sz w:val="16"/>
                <w:szCs w:val="16"/>
                <w:bdr w:val="none" w:sz="0" w:space="0" w:color="auto"/>
                <w:vertAlign w:val="baseline"/>
              </w:rPr>
              <w:drawing>
                <wp:inline>
                  <wp:extent cx="2029500" cy="63457"/>
                  <wp:docPr id="100007" nam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07" name="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29500" cy="634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documentskn-mld2parent-containersectionscspdiv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0" w:after="0"/>
              <w:ind w:left="0" w:right="0"/>
              <w:rPr>
                <w:rStyle w:val="documentskn-mld2parent-containerright-box"/>
                <w:rFonts w:ascii="Lato" w:eastAsia="Lato" w:hAnsi="Lato" w:cs="Lato"/>
                <w:color w:val="404040"/>
                <w:sz w:val="14"/>
                <w:szCs w:val="14"/>
                <w:bdr w:val="none" w:sz="0" w:space="0" w:color="auto"/>
                <w:vertAlign w:val="baseline"/>
              </w:rPr>
            </w:pPr>
            <w:r>
              <w:rPr>
                <w:rStyle w:val="documentskn-mld2parent-containerright-box"/>
                <w:rFonts w:ascii="Lato" w:eastAsia="Lato" w:hAnsi="Lato" w:cs="Lato"/>
                <w:color w:val="404040"/>
                <w:bdr w:val="none" w:sz="0" w:space="0" w:color="auto"/>
                <w:vertAlign w:val="baseline"/>
              </w:rPr>
              <w:t> </w:t>
            </w:r>
          </w:p>
          <w:p>
            <w:pPr>
              <w:pStyle w:val="documentskn-mld2head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0" w:line="180" w:lineRule="atLeast"/>
              <w:ind w:left="0" w:right="0"/>
              <w:rPr>
                <w:rStyle w:val="documentskn-mld2parent-containerright-box"/>
                <w:rFonts w:ascii="Lato" w:eastAsia="Lato" w:hAnsi="Lato" w:cs="Lato"/>
                <w:b/>
                <w:bCs/>
                <w:color w:val="404040"/>
                <w:spacing w:val="10"/>
                <w:sz w:val="16"/>
                <w:szCs w:val="16"/>
                <w:bdr w:val="none" w:sz="0" w:space="0" w:color="auto"/>
                <w:vertAlign w:val="baseline"/>
              </w:rPr>
            </w:pPr>
            <w:r>
              <w:rPr>
                <w:rStyle w:val="documentskn-mld2parent-containerright-box"/>
                <w:rFonts w:ascii="Lato" w:eastAsia="Lato" w:hAnsi="Lato" w:cs="Lato"/>
                <w:b/>
                <w:bCs/>
                <w:color w:val="404040"/>
                <w:spacing w:val="10"/>
                <w:sz w:val="16"/>
                <w:szCs w:val="16"/>
                <w:bdr w:val="none" w:sz="0" w:space="0" w:color="auto"/>
                <w:vertAlign w:val="baseline"/>
              </w:rPr>
              <w:drawing>
                <wp:anchor simplePos="0" relativeHeight="251660288" behindDoc="0" locked="0" layoutInCell="1" allowOverlap="1">
                  <wp:simplePos x="0" y="0"/>
                  <wp:positionH relativeFrom="column">
                    <wp:posOffset>-317500</wp:posOffset>
                  </wp:positionH>
                  <wp:positionV relativeFrom="paragraph">
                    <wp:posOffset>69850</wp:posOffset>
                  </wp:positionV>
                  <wp:extent cx="88791" cy="88840"/>
                  <wp:wrapNone/>
                  <wp:docPr id="100009" nam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09" name="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791" cy="888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Style w:val="documentskn-mld2parent-containerright-boxsectionsectiontitle"/>
                <w:rFonts w:ascii="Playfair Display SC" w:eastAsia="Playfair Display SC" w:hAnsi="Playfair Display SC" w:cs="Playfair Display SC"/>
                <w:b/>
                <w:bCs/>
                <w:color w:val="404040"/>
              </w:rPr>
              <w:t>KOMPETENZEN UND FACHKENNTNISSE</w:t>
            </w:r>
          </w:p>
          <w:p>
            <w:pPr>
              <w:pStyle w:val="div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0" w:after="0" w:line="100" w:lineRule="exact"/>
              <w:ind w:left="0" w:right="0"/>
              <w:rPr>
                <w:rStyle w:val="documentskn-mld2parent-containerright-box"/>
                <w:rFonts w:ascii="Lato" w:eastAsia="Lato" w:hAnsi="Lato" w:cs="Lato"/>
                <w:color w:val="404040"/>
                <w:sz w:val="16"/>
                <w:szCs w:val="16"/>
                <w:bdr w:val="none" w:sz="0" w:space="0" w:color="auto"/>
                <w:vertAlign w:val="baseline"/>
              </w:rPr>
            </w:pPr>
          </w:p>
          <w:p>
            <w:pPr>
              <w:pStyle w:val="documentskn-mld2ulli"/>
              <w:numPr>
                <w:ilvl w:val="0"/>
                <w:numId w:val="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0" w:after="100" w:line="180" w:lineRule="atLeast"/>
              <w:ind w:left="200" w:right="0" w:hanging="174"/>
              <w:rPr>
                <w:rStyle w:val="span"/>
                <w:rFonts w:ascii="Lato" w:eastAsia="Lato" w:hAnsi="Lato" w:cs="Lato"/>
                <w:color w:val="404040"/>
                <w:sz w:val="16"/>
                <w:szCs w:val="16"/>
                <w:bdr w:val="none" w:sz="0" w:space="0" w:color="auto"/>
                <w:vertAlign w:val="baseline"/>
              </w:rPr>
            </w:pPr>
            <w:r>
              <w:rPr>
                <w:rStyle w:val="strong"/>
                <w:rFonts w:ascii="Lato" w:eastAsia="Lato" w:hAnsi="Lato" w:cs="Lato"/>
                <w:b/>
                <w:bCs/>
                <w:color w:val="404040"/>
                <w:sz w:val="16"/>
                <w:szCs w:val="16"/>
              </w:rPr>
              <w:t>CAD &amp; BIM-Software:</w:t>
            </w:r>
            <w:r>
              <w:rPr>
                <w:rStyle w:val="span"/>
                <w:rFonts w:ascii="Lato" w:eastAsia="Lato" w:hAnsi="Lato" w:cs="Lato"/>
                <w:color w:val="404040"/>
                <w:sz w:val="16"/>
                <w:szCs w:val="16"/>
                <w:bdr w:val="none" w:sz="0" w:space="0" w:color="auto"/>
                <w:vertAlign w:val="baseline"/>
              </w:rPr>
              <w:t xml:space="preserve"> ArchiCAD (Experte), Revit (Sehr gut), AutoCAD, Vectorworks</w:t>
            </w:r>
          </w:p>
          <w:p>
            <w:pPr>
              <w:pStyle w:val="documentskn-mld2ullinth-last-child1"/>
              <w:numPr>
                <w:ilvl w:val="0"/>
                <w:numId w:val="5"/>
              </w:numPr>
              <w:spacing w:before="0" w:after="0" w:line="180" w:lineRule="atLeast"/>
              <w:ind w:left="200" w:right="0" w:hanging="174"/>
              <w:rPr>
                <w:rStyle w:val="span"/>
                <w:rFonts w:ascii="Lato" w:eastAsia="Lato" w:hAnsi="Lato" w:cs="Lato"/>
                <w:color w:val="404040"/>
                <w:sz w:val="16"/>
                <w:szCs w:val="16"/>
                <w:bdr w:val="none" w:sz="0" w:space="0" w:color="auto"/>
                <w:vertAlign w:val="baseline"/>
              </w:rPr>
            </w:pPr>
            <w:r>
              <w:rPr>
                <w:rStyle w:val="strong"/>
                <w:rFonts w:ascii="Lato" w:eastAsia="Lato" w:hAnsi="Lato" w:cs="Lato"/>
                <w:b/>
                <w:bCs/>
                <w:color w:val="404040"/>
                <w:sz w:val="16"/>
                <w:szCs w:val="16"/>
              </w:rPr>
              <w:t>Visualisierung &amp; Grafik:</w:t>
            </w:r>
            <w:r>
              <w:rPr>
                <w:rStyle w:val="span"/>
                <w:rFonts w:ascii="Lato" w:eastAsia="Lato" w:hAnsi="Lato" w:cs="Lato"/>
                <w:color w:val="404040"/>
                <w:sz w:val="16"/>
                <w:szCs w:val="16"/>
                <w:bdr w:val="none" w:sz="0" w:space="0" w:color="auto"/>
                <w:vertAlign w:val="baseline"/>
              </w:rPr>
              <w:t xml:space="preserve"> Adobe Creative Suite (Photoshop, InDesign), Lumion, Twinmotion</w:t>
            </w:r>
          </w:p>
          <w:p>
            <w:pPr>
              <w:pStyle w:val="documentskn-mld2ulli"/>
              <w:numPr>
                <w:ilvl w:val="0"/>
                <w:numId w:val="6"/>
              </w:numPr>
              <w:spacing w:before="0" w:after="100" w:line="180" w:lineRule="atLeast"/>
              <w:ind w:left="200" w:right="0" w:hanging="174"/>
              <w:rPr>
                <w:rStyle w:val="span"/>
                <w:rFonts w:ascii="Lato" w:eastAsia="Lato" w:hAnsi="Lato" w:cs="Lato"/>
                <w:color w:val="404040"/>
                <w:sz w:val="16"/>
                <w:szCs w:val="16"/>
                <w:bdr w:val="none" w:sz="0" w:space="0" w:color="auto"/>
                <w:vertAlign w:val="baseline"/>
              </w:rPr>
            </w:pPr>
            <w:r>
              <w:rPr>
                <w:rStyle w:val="strong"/>
                <w:rFonts w:ascii="Lato" w:eastAsia="Lato" w:hAnsi="Lato" w:cs="Lato"/>
                <w:b/>
                <w:bCs/>
                <w:color w:val="404040"/>
                <w:sz w:val="16"/>
                <w:szCs w:val="16"/>
              </w:rPr>
              <w:t>Fachwissen:</w:t>
            </w:r>
            <w:r>
              <w:rPr>
                <w:rStyle w:val="span"/>
                <w:rFonts w:ascii="Lato" w:eastAsia="Lato" w:hAnsi="Lato" w:cs="Lato"/>
                <w:color w:val="404040"/>
                <w:sz w:val="16"/>
                <w:szCs w:val="16"/>
                <w:bdr w:val="none" w:sz="0" w:space="0" w:color="auto"/>
                <w:vertAlign w:val="baseline"/>
              </w:rPr>
              <w:t xml:space="preserve"> HOAI (Phasen 1–5), Bauordnungsrecht, Nachhaltiges Bauen (DGNB-Grundlagen)</w:t>
            </w:r>
          </w:p>
          <w:p>
            <w:pPr>
              <w:pStyle w:val="documentskn-mld2ullinth-last-child1"/>
              <w:numPr>
                <w:ilvl w:val="0"/>
                <w:numId w:val="6"/>
              </w:numPr>
              <w:spacing w:before="0" w:after="0" w:line="180" w:lineRule="atLeast"/>
              <w:ind w:left="200" w:right="0" w:hanging="174"/>
              <w:rPr>
                <w:rStyle w:val="span"/>
                <w:rFonts w:ascii="Lato" w:eastAsia="Lato" w:hAnsi="Lato" w:cs="Lato"/>
                <w:color w:val="404040"/>
                <w:sz w:val="16"/>
                <w:szCs w:val="16"/>
                <w:bdr w:val="none" w:sz="0" w:space="0" w:color="auto"/>
                <w:vertAlign w:val="baseline"/>
              </w:rPr>
            </w:pPr>
            <w:r>
              <w:rPr>
                <w:rStyle w:val="strong"/>
                <w:rFonts w:ascii="Lato" w:eastAsia="Lato" w:hAnsi="Lato" w:cs="Lato"/>
                <w:b/>
                <w:bCs/>
                <w:color w:val="404040"/>
                <w:sz w:val="16"/>
                <w:szCs w:val="16"/>
              </w:rPr>
              <w:t>Methodenkompetenz:</w:t>
            </w:r>
            <w:r>
              <w:rPr>
                <w:rStyle w:val="span"/>
                <w:rFonts w:ascii="Lato" w:eastAsia="Lato" w:hAnsi="Lato" w:cs="Lato"/>
                <w:color w:val="404040"/>
                <w:sz w:val="16"/>
                <w:szCs w:val="16"/>
                <w:bdr w:val="none" w:sz="0" w:space="0" w:color="auto"/>
                <w:vertAlign w:val="baseline"/>
              </w:rPr>
              <w:t xml:space="preserve"> Detailgenauigkeit, starkes visuelles Denken, ausgeprägte Präsentationsstärke und Verhandlungsgeschick</w:t>
            </w:r>
          </w:p>
        </w:tc>
      </w:tr>
    </w:tbl>
    <w:p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spacing w:before="0" w:after="0" w:line="20" w:lineRule="auto"/>
        <w:rPr>
          <w:vanish/>
        </w:rPr>
      </w:pPr>
      <w:r>
        <w:rPr>
          <w:color w:val="FFFFFF"/>
          <w:sz w:val="2"/>
        </w:rPr>
        <w:t>.</w:t>
      </w: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5" type="#_x0000_t202" style="width:0;height:0;margin-top:0;margin-left:0;mso-position-horizontal:left;mso-position-vertical:bottom;mso-position-vertical-relative:margin;mso-wrap-style:none;position:absolute;z-index:251661312" fillcolor="white" stroked="f">
            <v:fill opacity="1"/>
            <v:path strokeok="f" textboxrect="0,0,21600,21600"/>
            <v:textbox style="mso-fit-shape-to-text:t" inset="0,0,0,0">
              <w:txbxContent>
                <w:tbl>
                  <w:tblPr>
                    <w:tblStyle w:val="divdocumentdivSECTIONSGTR"/>
                    <w:tblCellSpacing w:w="0" w:type="dxa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5E0"/>
                  </w:tblPr>
                  <w:tblGrid>
                    <w:gridCol w:w="10506"/>
                  </w:tblGrid>
                  <w:tr>
                    <w:tblPrEx>
                      <w:tblLook w:val="05E0"/>
                    </w:tblPrEx>
                    <w:tc>
                      <w:tcPr>
                        <w:tcW w:w="10506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>
                        <w:pPr>
                          <w:pStyle w:val="SGTRgapdiv"/>
                          <w:p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pBdr>
                          <w:spacing w:before="0" w:after="0"/>
                          <w:ind w:left="0" w:right="0"/>
                          <w:rPr>
                            <w:rStyle w:val="divdocumentdivPARAGRAPHSGTR"/>
                            <w:rFonts w:ascii="Lato" w:eastAsia="Lato" w:hAnsi="Lato" w:cs="Lato"/>
                            <w:color w:val="404040"/>
                            <w:sz w:val="16"/>
                            <w:szCs w:val="16"/>
                            <w:bdr w:val="none" w:sz="0" w:space="0" w:color="auto"/>
                            <w:vertAlign w:val="baseline"/>
                          </w:rPr>
                        </w:pPr>
                        <w:r>
                          <w:rPr>
                            <w:rStyle w:val="divdocumentdivPARAGRAPHSGTR"/>
                            <w:rFonts w:ascii="Lato" w:eastAsia="Lato" w:hAnsi="Lato" w:cs="Lato"/>
                            <w:color w:val="404040"/>
                            <w:sz w:val="16"/>
                            <w:szCs w:val="16"/>
                            <w:bdr w:val="none" w:sz="0" w:space="0" w:color="auto"/>
                            <w:vertAlign w:val="baseline"/>
                          </w:rPr>
                          <w:t> </w:t>
                        </w:r>
                      </w:p>
                      <w:p>
                        <w:pPr>
                          <w:pStyle w:val="div"/>
                          <w:p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pBdr>
                          <w:spacing w:before="0" w:after="0" w:line="190" w:lineRule="atLeast"/>
                          <w:ind w:left="0" w:right="0"/>
                          <w:jc w:val="right"/>
                          <w:rPr>
                            <w:rStyle w:val="divdocumentdivPARAGRAPHSGTR"/>
                            <w:rFonts w:ascii="Lato" w:eastAsia="Lato" w:hAnsi="Lato" w:cs="Lato"/>
                            <w:color w:val="404040"/>
                            <w:sz w:val="16"/>
                            <w:szCs w:val="16"/>
                            <w:bdr w:val="none" w:sz="0" w:space="0" w:color="auto"/>
                            <w:vertAlign w:val="baseline"/>
                          </w:rPr>
                        </w:pPr>
                        <w:r>
                          <w:rPr>
                            <w:rStyle w:val="divdocumentdivPARAGRAPHSGTR"/>
                            <w:rFonts w:ascii="Lato" w:eastAsia="Lato" w:hAnsi="Lato" w:cs="Lato"/>
                            <w:strike w:val="0"/>
                            <w:color w:val="404040"/>
                            <w:sz w:val="16"/>
                            <w:szCs w:val="16"/>
                            <w:u w:val="none"/>
                          </w:rPr>
                          <w:drawing>
                            <wp:inline>
                              <wp:extent cx="1168400" cy="241300"/>
                              <wp:docPr id="100011" name="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00011" name=""/>
                                      <pic:cNvPicPr>
                                        <a:picLocks noChangeAspect="1"/>
                                      </pic:cNvPicPr>
                                    </pic:nvPicPr>
                                    <pic:blipFill>
                                      <a:blip xmlns:r="http://schemas.openxmlformats.org/officeDocument/2006/relationships" r:embed="rId7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168400" cy="241300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>
                        <w:pPr>
                          <w:p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pBdr>
                          <w:spacing w:line="190" w:lineRule="atLeast"/>
                          <w:ind w:left="0" w:right="0"/>
                          <w:jc w:val="right"/>
                          <w:textAlignment w:val="auto"/>
                          <w:rPr>
                            <w:rStyle w:val="divdocumentfieldsignfield"/>
                            <w:rFonts w:ascii="Lato" w:eastAsia="Lato" w:hAnsi="Lato" w:cs="Lato"/>
                          </w:rPr>
                        </w:pPr>
                        <w:r>
                          <w:rPr>
                            <w:rStyle w:val="divdocumentfieldsignfield"/>
                            <w:rFonts w:ascii="Lato" w:eastAsia="Lato" w:hAnsi="Lato" w:cs="Lato"/>
                          </w:rPr>
                          <w:t>15.06.2026</w:t>
                        </w:r>
                        <w:r>
                          <w:rPr>
                            <w:rStyle w:val="divdocumentdivPARAGRAPHSGTR"/>
                            <w:rFonts w:ascii="Lato" w:eastAsia="Lato" w:hAnsi="Lato" w:cs="Lato"/>
                            <w:color w:val="404040"/>
                            <w:sz w:val="16"/>
                            <w:szCs w:val="16"/>
                            <w:bdr w:val="none" w:sz="0" w:space="0" w:color="auto"/>
                            <w:vertAlign w:val="baseline"/>
                          </w:rPr>
                          <w:t xml:space="preserve"> </w:t>
                        </w:r>
                      </w:p>
                    </w:tc>
                  </w:tr>
                </w:tbl>
                <w:p/>
              </w:txbxContent>
            </v:textbox>
            <w10:wrap type="topAndBottom"/>
          </v:shape>
        </w:pict>
      </w:r>
    </w:p>
    <w:sectPr>
      <w:type w:val="continuous"/>
      <w:pgSz w:w="11906" w:h="16838"/>
      <w:pgMar w:top="460" w:right="700" w:bottom="460" w:left="700" w:header="708" w:footer="708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charset w:val="00"/>
    <w:family w:val="auto"/>
    <w:pitch w:val="default"/>
  </w:font>
  <w:font w:name="Lato">
    <w:charset w:val="00"/>
    <w:family w:val="auto"/>
    <w:pitch w:val="default"/>
    <w:sig w:usb0="00000000" w:usb1="00000000" w:usb2="00000000" w:usb3="00000000" w:csb0="00000001" w:csb1="00000000"/>
    <w:embedRegular r:id="rId1" w:fontKey="{C37C8357-3443-49A0-AE65-8489308654C9}"/>
    <w:embedBold r:id="rId2" w:fontKey="{10C43E1D-0F37-401D-B172-CA2A7D9A11C2}"/>
  </w:font>
  <w:font w:name="Playfair Display SC">
    <w:charset w:val="00"/>
    <w:family w:val="auto"/>
    <w:pitch w:val="default"/>
    <w:sig w:usb0="00000000" w:usb1="00000000" w:usb2="00000000" w:usb3="00000000" w:csb0="00000001" w:csb1="00000000"/>
    <w:embedRegular r:id="rId3" w:fontKey="{948AFF58-1A7B-473F-88D6-CF233DC3BDC4}"/>
    <w:embedBold r:id="rId4" w:fontKey="{3F05C66B-689D-4199-A4E6-1A2D26EFC8A7}"/>
  </w:font>
  <w:font w:name="Playfair Display SC Black">
    <w:charset w:val="00"/>
    <w:family w:val="auto"/>
    <w:pitch w:val="default"/>
    <w:sig w:usb0="00000000" w:usb1="00000000" w:usb2="00000000" w:usb3="00000000" w:csb0="00000001" w:csb1="00000000"/>
    <w:embedBold r:id="rId5" w:fontKey="{E54AB812-4D34-482C-980D-EF30F2BA0720}"/>
  </w:font>
  <w:font w:name="Symbol">
    <w:charset w:val="00"/>
    <w:family w:val="auto"/>
    <w:pitch w:val="default"/>
  </w:font>
  <w:font w:name="Times New Roman">
    <w:charset w:val="00"/>
    <w:family w:val="auto"/>
    <w:pitch w:val="default"/>
  </w:font>
  <w:font w:name="Wingdings">
    <w:charset w:val="00"/>
    <w:family w:val="auto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0000001"/>
    <w:multiLevelType w:val="hybridMultilevel"/>
    <w:tmpl w:val="0000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">
    <w:nsid w:val="00000002"/>
    <w:multiLevelType w:val="hybridMultilevel"/>
    <w:tmpl w:val="0000000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">
    <w:nsid w:val="00000003"/>
    <w:multiLevelType w:val="hybridMultilevel"/>
    <w:tmpl w:val="00000003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">
    <w:nsid w:val="00000004"/>
    <w:multiLevelType w:val="hybridMultilevel"/>
    <w:tmpl w:val="000000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4">
    <w:nsid w:val="00000005"/>
    <w:multiLevelType w:val="hybridMultilevel"/>
    <w:tmpl w:val="00000005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5">
    <w:nsid w:val="00000006"/>
    <w:multiLevelType w:val="hybridMultilevel"/>
    <w:tmpl w:val="0000000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noPunctuationKerning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line="240" w:lineRule="atLeast"/>
      <w:jc w:val="left"/>
      <w:textAlignment w:val="baseline"/>
    </w:pPr>
    <w:rPr>
      <w:sz w:val="24"/>
      <w:szCs w:val="24"/>
      <w:bdr w:val="none" w:sz="0" w:space="0" w:color="auto"/>
      <w:vertAlign w:val="baseli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06D7A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before="240" w:after="0"/>
      <w:textAlignment w:val="baseline"/>
      <w:outlineLvl w:val="0"/>
    </w:pPr>
    <w:rPr>
      <w:rFonts w:ascii="Times New Roman" w:eastAsia="Times New Roman" w:hAnsi="Times New Roman" w:cs="Times New Roman"/>
      <w:b/>
      <w:bCs/>
      <w:i w:val="0"/>
      <w:color w:val="2F5496" w:themeShade="BF"/>
      <w:kern w:val="36"/>
      <w:sz w:val="48"/>
      <w:szCs w:val="48"/>
      <w:bdr w:val="none" w:sz="0" w:space="0" w:color="auto"/>
      <w:vertAlign w:val="baseline"/>
    </w:rPr>
  </w:style>
  <w:style w:type="paragraph" w:styleId="Heading2">
    <w:name w:val="heading 2"/>
    <w:basedOn w:val="Normal"/>
    <w:next w:val="Normal"/>
    <w:link w:val="Heading2Char"/>
    <w:uiPriority w:val="9"/>
    <w:qFormat/>
    <w:rsid w:val="00506D7A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before="40" w:after="0"/>
      <w:textAlignment w:val="baseline"/>
      <w:outlineLvl w:val="1"/>
    </w:pPr>
    <w:rPr>
      <w:rFonts w:ascii="Times New Roman" w:eastAsia="Times New Roman" w:hAnsi="Times New Roman" w:cs="Times New Roman"/>
      <w:b/>
      <w:bCs/>
      <w:i w:val="0"/>
      <w:color w:val="2F5496" w:themeShade="BF"/>
      <w:sz w:val="36"/>
      <w:szCs w:val="36"/>
      <w:bdr w:val="none" w:sz="0" w:space="0" w:color="auto"/>
      <w:vertAlign w:val="baseline"/>
    </w:rPr>
  </w:style>
  <w:style w:type="paragraph" w:styleId="Heading3">
    <w:name w:val="heading 3"/>
    <w:basedOn w:val="Normal"/>
    <w:next w:val="Normal"/>
    <w:link w:val="Heading3Char"/>
    <w:uiPriority w:val="9"/>
    <w:qFormat/>
    <w:rsid w:val="00506D7A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before="40" w:after="0"/>
      <w:textAlignment w:val="baseline"/>
      <w:outlineLvl w:val="2"/>
    </w:pPr>
    <w:rPr>
      <w:rFonts w:ascii="Times New Roman" w:eastAsia="Times New Roman" w:hAnsi="Times New Roman" w:cs="Times New Roman"/>
      <w:b/>
      <w:bCs/>
      <w:i w:val="0"/>
      <w:color w:val="1F3763" w:themeShade="7F"/>
      <w:sz w:val="28"/>
      <w:szCs w:val="28"/>
      <w:bdr w:val="none" w:sz="0" w:space="0" w:color="auto"/>
      <w:vertAlign w:val="baseline"/>
    </w:rPr>
  </w:style>
  <w:style w:type="paragraph" w:styleId="Heading4">
    <w:name w:val="heading 4"/>
    <w:basedOn w:val="Normal"/>
    <w:next w:val="Normal"/>
    <w:link w:val="Heading4Char"/>
    <w:uiPriority w:val="9"/>
    <w:qFormat/>
    <w:rsid w:val="00506D7A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before="40" w:after="0"/>
      <w:textAlignment w:val="baseline"/>
      <w:outlineLvl w:val="3"/>
    </w:pPr>
    <w:rPr>
      <w:rFonts w:ascii="Times New Roman" w:eastAsia="Times New Roman" w:hAnsi="Times New Roman" w:cs="Times New Roman"/>
      <w:b/>
      <w:bCs/>
      <w:i w:val="0"/>
      <w:iCs/>
      <w:color w:val="2F5496" w:themeShade="BF"/>
      <w:sz w:val="24"/>
      <w:szCs w:val="24"/>
      <w:bdr w:val="none" w:sz="0" w:space="0" w:color="auto"/>
      <w:vertAlign w:val="baseline"/>
    </w:rPr>
  </w:style>
  <w:style w:type="paragraph" w:styleId="Heading5">
    <w:name w:val="heading 5"/>
    <w:basedOn w:val="Normal"/>
    <w:next w:val="Normal"/>
    <w:link w:val="Heading5Char"/>
    <w:uiPriority w:val="9"/>
    <w:qFormat/>
    <w:rsid w:val="00506D7A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before="40" w:after="0"/>
      <w:textAlignment w:val="baseline"/>
      <w:outlineLvl w:val="4"/>
    </w:pPr>
    <w:rPr>
      <w:rFonts w:ascii="Times New Roman" w:eastAsia="Times New Roman" w:hAnsi="Times New Roman" w:cs="Times New Roman"/>
      <w:b/>
      <w:bCs/>
      <w:i w:val="0"/>
      <w:color w:val="2F5496" w:themeShade="BF"/>
      <w:sz w:val="20"/>
      <w:szCs w:val="20"/>
      <w:bdr w:val="none" w:sz="0" w:space="0" w:color="auto"/>
      <w:vertAlign w:val="baseline"/>
    </w:rPr>
  </w:style>
  <w:style w:type="paragraph" w:styleId="Heading6">
    <w:name w:val="heading 6"/>
    <w:basedOn w:val="Normal"/>
    <w:next w:val="Normal"/>
    <w:link w:val="Heading6Char"/>
    <w:uiPriority w:val="9"/>
    <w:qFormat/>
    <w:rsid w:val="00506D7A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before="40" w:after="0"/>
      <w:textAlignment w:val="baseline"/>
      <w:outlineLvl w:val="5"/>
    </w:pPr>
    <w:rPr>
      <w:rFonts w:ascii="Times New Roman" w:eastAsia="Times New Roman" w:hAnsi="Times New Roman" w:cs="Times New Roman"/>
      <w:b/>
      <w:bCs/>
      <w:i w:val="0"/>
      <w:color w:val="1F3763" w:themeShade="7F"/>
      <w:sz w:val="16"/>
      <w:szCs w:val="16"/>
      <w:bdr w:val="none" w:sz="0" w:space="0" w:color="auto"/>
      <w:vertAlign w:val="baseline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506D7A"/>
    <w:rPr>
      <w:rFonts w:ascii="Times New Roman" w:eastAsia="Times New Roman" w:hAnsi="Times New Roman" w:cs="Times New Roman"/>
      <w:color w:val="2F5496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506D7A"/>
    <w:rPr>
      <w:rFonts w:ascii="Times New Roman" w:eastAsia="Times New Roman" w:hAnsi="Times New Roman" w:cs="Times New Roman"/>
      <w:color w:val="2F5496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506D7A"/>
    <w:rPr>
      <w:rFonts w:ascii="Times New Roman" w:eastAsia="Times New Roman" w:hAnsi="Times New Roman" w:cs="Times New Roman"/>
      <w:color w:val="1F3763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506D7A"/>
    <w:rPr>
      <w:rFonts w:ascii="Times New Roman" w:eastAsia="Times New Roman" w:hAnsi="Times New Roman" w:cs="Times New Roman"/>
      <w:i/>
      <w:iCs/>
      <w:color w:val="2F5496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00506D7A"/>
    <w:rPr>
      <w:rFonts w:ascii="Times New Roman" w:eastAsia="Times New Roman" w:hAnsi="Times New Roman" w:cs="Times New Roman"/>
      <w:color w:val="2F5496" w:themeShade="BF"/>
    </w:rPr>
  </w:style>
  <w:style w:type="character" w:customStyle="1" w:styleId="Heading6Char">
    <w:name w:val="Heading 6 Char"/>
    <w:basedOn w:val="DefaultParagraphFont"/>
    <w:link w:val="Heading6"/>
    <w:uiPriority w:val="9"/>
    <w:rsid w:val="00506D7A"/>
    <w:rPr>
      <w:rFonts w:ascii="Times New Roman" w:eastAsia="Times New Roman" w:hAnsi="Times New Roman" w:cs="Times New Roman"/>
      <w:color w:val="1F3763" w:themeShade="7F"/>
    </w:rPr>
  </w:style>
  <w:style w:type="paragraph" w:customStyle="1" w:styleId="documentskn-mld2fontsize">
    <w:name w:val="document_skn-mld2_fontsize"/>
    <w:basedOn w:val="Normal"/>
    <w:rPr>
      <w:sz w:val="16"/>
      <w:szCs w:val="16"/>
    </w:rPr>
  </w:style>
  <w:style w:type="character" w:customStyle="1" w:styleId="top-sectiondiv">
    <w:name w:val="top-section &gt; div"/>
    <w:basedOn w:val="DefaultParagraphFont"/>
    <w:rPr>
      <w:shd w:val="clear" w:color="auto" w:fill="EBEBEB"/>
    </w:rPr>
  </w:style>
  <w:style w:type="paragraph" w:customStyle="1" w:styleId="documentskn-mld2name-sec">
    <w:name w:val="document_skn-mld2_name-sec"/>
    <w:basedOn w:val="Normal"/>
    <w:pPr>
      <w:pBdr>
        <w:bottom w:val="single" w:sz="8" w:space="0" w:color="404040"/>
      </w:pBdr>
      <w:jc w:val="center"/>
    </w:pPr>
  </w:style>
  <w:style w:type="paragraph" w:customStyle="1" w:styleId="documentskn-mld2name-secnametopdiv">
    <w:name w:val="document_skn-mld2_name-sec_nametopdiv"/>
    <w:basedOn w:val="Normal"/>
    <w:pPr>
      <w:spacing w:line="460" w:lineRule="atLeast"/>
    </w:pPr>
    <w:rPr>
      <w:sz w:val="14"/>
      <w:szCs w:val="14"/>
    </w:rPr>
  </w:style>
  <w:style w:type="paragraph" w:customStyle="1" w:styleId="documentskn-mld2top-sectionparagraph">
    <w:name w:val="document_skn-mld2_top-section_paragraph"/>
    <w:basedOn w:val="Normal"/>
  </w:style>
  <w:style w:type="paragraph" w:customStyle="1" w:styleId="documentskn-mld2monogram">
    <w:name w:val="document_skn-mld2_monogram"/>
    <w:basedOn w:val="Normal"/>
    <w:pPr>
      <w:spacing w:line="180" w:lineRule="atLeast"/>
      <w:jc w:val="center"/>
    </w:pPr>
    <w:rPr>
      <w:rFonts w:ascii="Playfair Display SC Black" w:eastAsia="Playfair Display SC Black" w:hAnsi="Playfair Display SC Black" w:cs="Playfair Display SC Black"/>
      <w:b/>
      <w:bCs/>
      <w:caps/>
      <w:smallCaps/>
      <w:color w:val="3F3F3F"/>
      <w:spacing w:val="10"/>
      <w:sz w:val="16"/>
      <w:szCs w:val="16"/>
    </w:rPr>
  </w:style>
  <w:style w:type="character" w:customStyle="1" w:styleId="span">
    <w:name w:val="span"/>
    <w:basedOn w:val="DefaultParagraphFont"/>
    <w:rPr>
      <w:bdr w:val="none" w:sz="0" w:space="0" w:color="auto"/>
      <w:vertAlign w:val="baseline"/>
    </w:rPr>
  </w:style>
  <w:style w:type="character" w:customStyle="1" w:styleId="documentskn-mld2monogrammonotxt">
    <w:name w:val="document_skn-mld2_monogram_monotxt"/>
    <w:basedOn w:val="DefaultParagraphFont"/>
    <w:rPr>
      <w:color w:val="3F3F3F"/>
      <w:shd w:val="clear" w:color="auto" w:fill="ECECEC"/>
    </w:rPr>
  </w:style>
  <w:style w:type="paragraph" w:customStyle="1" w:styleId="documentskn-mld2name">
    <w:name w:val="document_skn-mld2_name"/>
    <w:basedOn w:val="Normal"/>
    <w:pPr>
      <w:spacing w:line="420" w:lineRule="atLeast"/>
      <w:jc w:val="center"/>
    </w:pPr>
    <w:rPr>
      <w:rFonts w:ascii="Playfair Display SC Black" w:eastAsia="Playfair Display SC Black" w:hAnsi="Playfair Display SC Black" w:cs="Playfair Display SC Black"/>
      <w:b/>
      <w:bCs/>
      <w:color w:val="404040"/>
      <w:spacing w:val="40"/>
      <w:sz w:val="36"/>
      <w:szCs w:val="36"/>
    </w:rPr>
  </w:style>
  <w:style w:type="paragraph" w:customStyle="1" w:styleId="documentskn-mld2name-secnamebottomdiv">
    <w:name w:val="document_skn-mld2_name-sec_namebottomdiv"/>
    <w:basedOn w:val="Normal"/>
    <w:pPr>
      <w:spacing w:line="400" w:lineRule="atLeast"/>
    </w:pPr>
    <w:rPr>
      <w:sz w:val="20"/>
      <w:szCs w:val="20"/>
    </w:rPr>
  </w:style>
  <w:style w:type="table" w:customStyle="1" w:styleId="documentskn-mld2top-section">
    <w:name w:val="document_skn-mld2_top-section"/>
    <w:basedOn w:val="TableNormal"/>
    <w:tblPr/>
  </w:style>
  <w:style w:type="character" w:customStyle="1" w:styleId="documentskn-mld2left-boxnth-child1">
    <w:name w:val="document_skn-mld2_left-box_nth-child(1)"/>
    <w:basedOn w:val="DefaultParagraphFont"/>
  </w:style>
  <w:style w:type="paragraph" w:customStyle="1" w:styleId="documentskn-mld2summ-sec">
    <w:name w:val="document_skn-mld2_summ-sec"/>
    <w:basedOn w:val="Normal"/>
    <w:pPr>
      <w:spacing w:line="200" w:lineRule="atLeast"/>
    </w:pPr>
  </w:style>
  <w:style w:type="paragraph" w:customStyle="1" w:styleId="documentskn-mld2parent-containersectionnth-child1scspdiv">
    <w:name w:val="document_skn-mld2_parent-container_section_nth-child(1)_scspdiv"/>
    <w:basedOn w:val="Normal"/>
    <w:rPr>
      <w:vanish/>
    </w:rPr>
  </w:style>
  <w:style w:type="paragraph" w:customStyle="1" w:styleId="documentskn-mld2heading">
    <w:name w:val="document_skn-mld2_heading"/>
    <w:basedOn w:val="Normal"/>
    <w:rPr>
      <w:b/>
      <w:bCs/>
      <w:spacing w:val="10"/>
    </w:rPr>
  </w:style>
  <w:style w:type="paragraph" w:customStyle="1" w:styleId="documentskn-mld2sectiontitle">
    <w:name w:val="document_skn-mld2_sectiontitle"/>
    <w:basedOn w:val="Normal"/>
    <w:pPr>
      <w:spacing w:line="260" w:lineRule="atLeast"/>
    </w:pPr>
    <w:rPr>
      <w:rFonts w:ascii="Playfair Display SC" w:eastAsia="Playfair Display SC" w:hAnsi="Playfair Display SC" w:cs="Playfair Display SC"/>
      <w:b/>
      <w:bCs/>
      <w:color w:val="404040"/>
      <w:spacing w:val="10"/>
      <w:sz w:val="24"/>
      <w:szCs w:val="24"/>
    </w:rPr>
  </w:style>
  <w:style w:type="paragraph" w:customStyle="1" w:styleId="div">
    <w:name w:val="div"/>
    <w:basedOn w:val="Normal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textAlignment w:val="baseline"/>
    </w:pPr>
    <w:rPr>
      <w:bdr w:val="none" w:sz="0" w:space="0" w:color="auto"/>
      <w:vertAlign w:val="baseline"/>
    </w:rPr>
  </w:style>
  <w:style w:type="paragraph" w:customStyle="1" w:styleId="documentskn-mld2left-boxsinglecolumn">
    <w:name w:val="document_skn-mld2_left-box_singlecolumn"/>
    <w:basedOn w:val="Normal"/>
  </w:style>
  <w:style w:type="paragraph" w:customStyle="1" w:styleId="p">
    <w:name w:val="p"/>
    <w:basedOn w:val="Normal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textAlignment w:val="baseline"/>
    </w:pPr>
    <w:rPr>
      <w:bdr w:val="none" w:sz="0" w:space="0" w:color="auto"/>
      <w:vertAlign w:val="baseline"/>
    </w:rPr>
  </w:style>
  <w:style w:type="paragraph" w:customStyle="1" w:styleId="documentskn-mld2parent-containersectionscspdiv">
    <w:name w:val="document_skn-mld2_parent-container_section_scspdiv"/>
    <w:basedOn w:val="Normal"/>
    <w:pPr>
      <w:spacing w:line="400" w:lineRule="atLeast"/>
    </w:pPr>
    <w:rPr>
      <w:sz w:val="14"/>
      <w:szCs w:val="14"/>
    </w:rPr>
  </w:style>
  <w:style w:type="paragraph" w:customStyle="1" w:styleId="documentskn-mld2paragraphfirstparagraphpspcdiv">
    <w:name w:val="document_skn-mld2_paragraph_firstparagraph_pspcdiv"/>
    <w:basedOn w:val="Normal"/>
    <w:rPr>
      <w:vanish/>
    </w:rPr>
  </w:style>
  <w:style w:type="paragraph" w:customStyle="1" w:styleId="documentskn-mld2paddedline">
    <w:name w:val="document_skn-mld2_paddedline"/>
    <w:basedOn w:val="Normal"/>
  </w:style>
  <w:style w:type="character" w:customStyle="1" w:styleId="documentskn-mld2txt-bold">
    <w:name w:val="document_skn-mld2_txt-bold"/>
    <w:basedOn w:val="DefaultParagraphFont"/>
    <w:rPr>
      <w:b/>
      <w:bCs/>
    </w:rPr>
  </w:style>
  <w:style w:type="character" w:customStyle="1" w:styleId="skn-mld2texp-nonetotl-expr">
    <w:name w:val="skn-mld2_texp-none_totl-expr"/>
    <w:basedOn w:val="DefaultParagraphFont"/>
    <w:rPr>
      <w:vanish/>
    </w:rPr>
  </w:style>
  <w:style w:type="character" w:customStyle="1" w:styleId="documentskn-mld2paddedlineCharacter">
    <w:name w:val="document_skn-mld2_paddedline Character"/>
    <w:basedOn w:val="DefaultParagraphFont"/>
  </w:style>
  <w:style w:type="paragraph" w:customStyle="1" w:styleId="documentskn-mld2expr-sectionullinth-child1">
    <w:name w:val="document_skn-mld2_expr-section_ul_li_nth-child(1)"/>
    <w:basedOn w:val="Normal"/>
  </w:style>
  <w:style w:type="paragraph" w:customStyle="1" w:styleId="documentskn-mld2ulli">
    <w:name w:val="document_skn-mld2_ul_li"/>
    <w:basedOn w:val="Normal"/>
  </w:style>
  <w:style w:type="paragraph" w:customStyle="1" w:styleId="documentskn-mld2ullinth-last-child1">
    <w:name w:val="document_skn-mld2_ul_li_nth-last-child(1)"/>
    <w:basedOn w:val="Normal"/>
  </w:style>
  <w:style w:type="paragraph" w:customStyle="1" w:styleId="documentskn-mld2expr-sectionparagraphpspcdiv">
    <w:name w:val="document_skn-mld2_expr-section_paragraph_pspcdiv"/>
    <w:basedOn w:val="Normal"/>
    <w:pPr>
      <w:spacing w:line="180" w:lineRule="atLeast"/>
    </w:pPr>
  </w:style>
  <w:style w:type="paragraph" w:customStyle="1" w:styleId="documentskn-mld2paddedlineeduc-gapullinth-child1">
    <w:name w:val="document_skn-mld2_paddedline_educ-gap_ul_li_nth-child(1)"/>
    <w:basedOn w:val="Normal"/>
  </w:style>
  <w:style w:type="paragraph" w:customStyle="1" w:styleId="documentskn-mld2paragraphpspcdiv">
    <w:name w:val="document_skn-mld2_paragraph_pspcdiv"/>
    <w:basedOn w:val="Normal"/>
    <w:pPr>
      <w:spacing w:line="80" w:lineRule="atLeast"/>
    </w:pPr>
    <w:rPr>
      <w:sz w:val="2"/>
      <w:szCs w:val="2"/>
    </w:rPr>
  </w:style>
  <w:style w:type="character" w:customStyle="1" w:styleId="documentskn-mld2parent-containermidleftcell">
    <w:name w:val="document_skn-mld2_parent-container &gt; midleftcell"/>
    <w:basedOn w:val="DefaultParagraphFont"/>
  </w:style>
  <w:style w:type="paragraph" w:customStyle="1" w:styleId="documentskn-mld2parent-containermidleftcellParagraph">
    <w:name w:val="document_skn-mld2_parent-container &gt; midleftcell Paragraph"/>
    <w:basedOn w:val="Normal"/>
    <w:pPr>
      <w:pBdr>
        <w:right w:val="single" w:sz="8" w:space="0" w:color="404040"/>
      </w:pBdr>
    </w:pPr>
  </w:style>
  <w:style w:type="character" w:customStyle="1" w:styleId="documentskn-mld2parent-containermidrightcell">
    <w:name w:val="document_skn-mld2_parent-container &gt; midrightcell"/>
    <w:basedOn w:val="DefaultParagraphFont"/>
  </w:style>
  <w:style w:type="character" w:customStyle="1" w:styleId="documentskn-mld2parent-containerright-box">
    <w:name w:val="document_skn-mld2_parent-container &gt; right-box"/>
    <w:basedOn w:val="DefaultParagraphFont"/>
  </w:style>
  <w:style w:type="paragraph" w:customStyle="1" w:styleId="documentskn-mld2sectionidSECTIONPICTparagraph">
    <w:name w:val="document_skn-mld2_section_id*=SECTION_PICT_paragraph"/>
    <w:basedOn w:val="Normal"/>
  </w:style>
  <w:style w:type="paragraph" w:customStyle="1" w:styleId="documentskn-mld2prfl-picfield">
    <w:name w:val="document_skn-mld2_prfl-pic_field"/>
    <w:basedOn w:val="Normal"/>
    <w:pPr>
      <w:spacing w:line="2000" w:lineRule="atLeast"/>
    </w:pPr>
  </w:style>
  <w:style w:type="paragraph" w:customStyle="1" w:styleId="documentskn-mld2parent-containersectioncntc-secscspdiv">
    <w:name w:val="document_skn-mld2_parent-container_section_cntc-sec_scspdiv"/>
    <w:basedOn w:val="Normal"/>
    <w:pPr>
      <w:spacing w:line="500" w:lineRule="atLeast"/>
    </w:pPr>
  </w:style>
  <w:style w:type="character" w:customStyle="1" w:styleId="documentskn-mld2parent-containerright-boxsectionsectiontitle">
    <w:name w:val="document_skn-mld2_parent-container &gt; right-box_section_sectiontitle"/>
    <w:basedOn w:val="DefaultParagraphFont"/>
  </w:style>
  <w:style w:type="paragraph" w:customStyle="1" w:styleId="documentskn-mld2icon-row">
    <w:name w:val="document_skn-mld2_icon-row"/>
    <w:basedOn w:val="Normal"/>
  </w:style>
  <w:style w:type="paragraph" w:customStyle="1" w:styleId="documentskn-mld2icon-rowzipsuffix">
    <w:name w:val="document_skn-mld2_icon-row_zipsuffix"/>
    <w:basedOn w:val="Normal"/>
  </w:style>
  <w:style w:type="paragraph" w:customStyle="1" w:styleId="documentskn-mld2icon-rowzipprefix">
    <w:name w:val="document_skn-mld2_icon-row_zipprefix"/>
    <w:basedOn w:val="Normal"/>
  </w:style>
  <w:style w:type="paragraph" w:customStyle="1" w:styleId="documentleft-boxlangSeclnggparatable">
    <w:name w:val="document_left-box_langSec_lnggparatable"/>
    <w:basedOn w:val="Normal"/>
  </w:style>
  <w:style w:type="paragraph" w:customStyle="1" w:styleId="documentright-boxlangSecparagraphfirstparagraph">
    <w:name w:val="document_right-box_langSec_paragraph_firstparagraph"/>
    <w:basedOn w:val="Normal"/>
  </w:style>
  <w:style w:type="character" w:customStyle="1" w:styleId="documentlangSecfirstparagraphfield">
    <w:name w:val="document_langSec_firstparagraph_field"/>
    <w:basedOn w:val="DefaultParagraphFont"/>
  </w:style>
  <w:style w:type="character" w:customStyle="1" w:styleId="documentlangSecfieldany">
    <w:name w:val="document_langSec_field_any"/>
    <w:basedOn w:val="DefaultParagraphFont"/>
  </w:style>
  <w:style w:type="paragraph" w:customStyle="1" w:styleId="documentleft-boxlangSecparagraph">
    <w:name w:val="document_left-box_langSec_paragraph"/>
    <w:basedOn w:val="Normal"/>
    <w:pPr>
      <w:pBdr>
        <w:top w:val="none" w:sz="0" w:space="0" w:color="auto"/>
      </w:pBdr>
      <w:textAlignment w:val="top"/>
    </w:pPr>
  </w:style>
  <w:style w:type="paragraph" w:customStyle="1" w:styleId="documentratingBar">
    <w:name w:val="document_ratingBar"/>
    <w:basedOn w:val="Normal"/>
    <w:pPr>
      <w:spacing w:line="200" w:lineRule="atLeast"/>
    </w:pPr>
  </w:style>
  <w:style w:type="character" w:customStyle="1" w:styleId="documentratingBarCharacter">
    <w:name w:val="document_ratingBar Character"/>
    <w:basedOn w:val="DefaultParagraphFont"/>
  </w:style>
  <w:style w:type="character" w:customStyle="1" w:styleId="strong">
    <w:name w:val="strong"/>
    <w:basedOn w:val="DefaultParagraphFont"/>
    <w:rPr>
      <w:bdr w:val="none" w:sz="0" w:space="0" w:color="auto"/>
      <w:vertAlign w:val="baseline"/>
    </w:rPr>
  </w:style>
  <w:style w:type="table" w:customStyle="1" w:styleId="documentskn-mld2parent-container">
    <w:name w:val="document_skn-mld2_parent-container"/>
    <w:basedOn w:val="TableNormal"/>
    <w:tblPr/>
  </w:style>
  <w:style w:type="character" w:customStyle="1" w:styleId="divdocumentdivPARAGRAPHSGTR">
    <w:name w:val="div_document_div_PARAGRAPH_SGTR"/>
    <w:basedOn w:val="DefaultParagraphFont"/>
  </w:style>
  <w:style w:type="paragraph" w:customStyle="1" w:styleId="SGTRgapdiv">
    <w:name w:val="SGTRgapdiv"/>
    <w:basedOn w:val="Normal"/>
    <w:pPr>
      <w:spacing w:line="400" w:lineRule="atLeast"/>
    </w:pPr>
  </w:style>
  <w:style w:type="paragraph" w:customStyle="1" w:styleId="divdocumentsignPicfieldsign">
    <w:name w:val="div_document_signPic &gt; field_sign"/>
    <w:basedOn w:val="Normal"/>
  </w:style>
  <w:style w:type="character" w:customStyle="1" w:styleId="divdocumentfieldsignfield">
    <w:name w:val="div_document_field_sign_field"/>
    <w:basedOn w:val="DefaultParagraphFont"/>
    <w:rPr>
      <w:color w:val="8A8A8A"/>
      <w:sz w:val="14"/>
      <w:szCs w:val="14"/>
    </w:rPr>
  </w:style>
  <w:style w:type="table" w:customStyle="1" w:styleId="divdocumentdivSECTIONSGTR">
    <w:name w:val="div_document_div_SECTION_SGTR"/>
    <w:basedOn w:val="TableNormal"/>
    <w:tbl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png" /><Relationship Id="rId6" Type="http://schemas.openxmlformats.org/officeDocument/2006/relationships/image" Target="media/image3.png" /><Relationship Id="rId7" Type="http://schemas.openxmlformats.org/officeDocument/2006/relationships/image" Target="media/image4.png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fontTable.xml.rels>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Relationship Id="rId4" Type="http://schemas.openxmlformats.org/officeDocument/2006/relationships/font" Target="fonts/font4.odttf" /><Relationship Id="rId5" Type="http://schemas.openxmlformats.org/officeDocument/2006/relationships/font" Target="fonts/font5.odtt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sx="100000" sy="100000" kx="0" ky="0" algn="b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sx="100000" sy="100000" kx="0" ky="0" algn="b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sx="100000" sy="100000" kx="0" ky="0" algn="b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 prst="circle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 xmlns:a="http://schemas.openxmlformats.org/drawingml/2006/main"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Maximilian Schulz</dc:title>
  <cp:revision>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RJ_IDENTIFIER">
    <vt:lpwstr>ed0a91f4-0500-44e7-896b-d0e00270ff80</vt:lpwstr>
  </property>
  <property fmtid="{D5CDD505-2E9C-101B-9397-08002B2CF9AE}" pid="3" name="x1ye=0">
    <vt:lpwstr>YFYAAB+LCAAAAAAAAAMUmsWRhQAAQwvigNsRd3du6Mfdq9/ZIpK8ZAKhEESLAkLDiACTGA1zHE/QFIJiNCTAFHz4xxlGX+Gqrhx6hyg5Eirl+TcIEoDsN2UW+pgqKAYV1ryRef8gek67VHj88BwO9/wZ2QcGtQZqb0cYQRRPVc0FycZWrZ2Zc9v8fZvxngf9eeGMC1pCLXV08nZp/UBTv6I77oU3ufwkLkvVY49nsyPPKS4pDcjgp44cibp2BIz</vt:lpwstr>
  </property>
  <property fmtid="{D5CDD505-2E9C-101B-9397-08002B2CF9AE}" pid="4" name="x1ye=1">
    <vt:lpwstr>pZ+7DzXilAoc6tSmZN3fjnSFdkWffu7hXoa1IqES0vPe5qTV3Neba8rvtNzPBPZx/ut0Dil1FabWcvcUPvSOlWJhGzQqqPrknflGNn7pyOFN+t2tqj0b/5iXek0S63N4c0vU5iE52xJk2ueXxH94V3fCA0kMDgp5AlSWhRtUTs32Ced9JBypJRcb25WDGf4E+oRXzSZGC2ecmxGjp3vRM1t+ZgUkDJcEU0EFK8nvXCE9SqjzITdTW099hLfhxlR</vt:lpwstr>
  </property>
  <property fmtid="{D5CDD505-2E9C-101B-9397-08002B2CF9AE}" pid="5" name="x1ye=10">
    <vt:lpwstr>OlwOP9jp71h9XXRgpKRpSzSoDkNRBF6Y+EEA3Yn0JATda48dAqlO6RftJlQo8vPvs8PQ2nX1F2zyHQOZ/jLEwtghg8qqsao01z86VqKdZ+BlQf892k+7dqa7QHW2y+54jaWcs2n+hmqxFnhHB0s5b77fz3Rc7huAcM/WiDAUELxcengriaJfir7qDE05NJIQHXt9C7LQY4TrZ8yBxxbscieQ5mrGW+pNOuQTiNvtlCCvrUgSqnlfpGHrKbbyxii</vt:lpwstr>
  </property>
  <property fmtid="{D5CDD505-2E9C-101B-9397-08002B2CF9AE}" pid="6" name="x1ye=11">
    <vt:lpwstr>VvuLROWz8SwEU2MhVFtSJX10iA+GBxu1Mg0/P0oEeGxnVk+brscv7vG9mmNKzhvOsJZazuIdMtox19nYTsqBCrn9lszoLifr4T0Hydz33g6GRok8iXysIatnHDkZr/P3xyf+DoQJXsHVkgbUsj69V4CFP/MTC0tt6fOv/EOTigfxgBHiFId5fku4WL+ZXRH7zV2BY79SbWDUpS+bRvD3/MXqqe/hib5PYw1KaeZgJc31K93IzB+YnZZJEJDoyWl</vt:lpwstr>
  </property>
  <property fmtid="{D5CDD505-2E9C-101B-9397-08002B2CF9AE}" pid="7" name="x1ye=12">
    <vt:lpwstr>d+hT3RK8ST3XmU6QAsRd0srWpDVesDFRIi1IT0kbn5Yz6b7mtTcUbS2U061lPoriJyz3XSGXAH5PrB9Tjq5iIj3LGQ/R6dCvYI3xlwg/DaErJYMiY4PZ1ILeau/XFNzGnhiSh5ul+cObj9e7JmvCtMoVRybq1z2G4bHg8qTES4Tq+Xe0g8SpNPlYl2C4pJJAmks/ikTlS1QMkLyRKj0VfhClvKlQlxt0ZnBAP6/huVJVNdwKCYNkiKUQ2Xwt20b</vt:lpwstr>
  </property>
  <property fmtid="{D5CDD505-2E9C-101B-9397-08002B2CF9AE}" pid="8" name="x1ye=13">
    <vt:lpwstr>enkcvwnSFVU/SWKoFxnA+NsrEqVypssgP9AS9pdeBKpJIW2Uya4ct7XhoWpE4hoG9RRtaudx4ApzmOP3BYBTV3uZAqkbiKLvZP/jDO7uNRJL7lfiVi+r3KoAwqFA1bFunDFPyQyBlMm6Dz0PqQ0+4zENFHPHN0U7sAiEZLIG+cOFk9vmN8Cv1N65NjX++JnWWXb9TWdGzVUpwMgB99Ey4cmDmQ5OrgRO9upgDNKEiDNT9XKzms8RlD3zA6R2J1Z</vt:lpwstr>
  </property>
  <property fmtid="{D5CDD505-2E9C-101B-9397-08002B2CF9AE}" pid="9" name="x1ye=14">
    <vt:lpwstr>yUBoNgu+RSOhfk1KS1UeTAR9JZCDczxUsPCxre7CiHTWq1z5B0jFe/pMpzsjVcJN3xyfQzQE0MQhniGgdBebWgtLgzlxhQn1QFYW8jO0tI3UfUxZMLEjbyLQ2ie8At227kJ2wLcqiwVkx2ByywZx55tFVGaSz61yTqkwnuanXnK7e0OEaYi3v2JdrGSkqpb86HQrYXaKTUeBW4O9z01fuWxfaY5VKGp+5WDvRiRYs9JOLO3Pi579Wa/i/qQMi5J</vt:lpwstr>
  </property>
  <property fmtid="{D5CDD505-2E9C-101B-9397-08002B2CF9AE}" pid="10" name="x1ye=15">
    <vt:lpwstr>cUyT/Cz1N8mWfKTErRh7/1R8gd/z7FvXynzrMPuvg9Sv111MPKCRZuZ5/uPWNqojWB2yAOGLea2OA3k5eThTQU6zu+ReAU/Uyn0XefLzvpOAECz4JRNxJ85nY7y1eeImTNikORX6R/ulfQmhlKUIA+seywQ1euQylwXeY1s3x7uPn8VtO/5fvGchVaM9RAPkleGsQBGZTFDx0A+qZwhl33ywRqOsFBfL9QFyyqtkm4sjP3UhctcqRcSIq60M7QE</vt:lpwstr>
  </property>
  <property fmtid="{D5CDD505-2E9C-101B-9397-08002B2CF9AE}" pid="11" name="x1ye=16">
    <vt:lpwstr>am8tDL8Ncf1VSW9Q5dNOVBVEn/BLg/BkXdhjmiF6vzIFwQukrEdEdFRaqUGMzESjz4sD8WCDqZYag0DIhLr4TGJu2uQXBDp2aNkTlcF5Iay6Er8RhKv2ptiBUZqfZKKCyvnTV/+cX4w4Sxv/pKpSgl6XVQdlKY7SGw/yRCjIB7ccpXzpX7tJ+ABmf3QwbPu6JEDnCQ8X58UdwHMcVleIthjE1lpC3axj1er9FYE9U9LhckLvC3oW512hyLs6ILO</vt:lpwstr>
  </property>
  <property fmtid="{D5CDD505-2E9C-101B-9397-08002B2CF9AE}" pid="12" name="x1ye=17">
    <vt:lpwstr>jyI3nmSF7blfELL9PldQN+ULz4sfk25hqdifk7plzPVQ3kzNKArH4Kt0lr9LLFdMXFYo630rQzoYfVo08wwIf2ZSK4TSaKyzA6CWJCiVWl9DVo6REHvXRhwgGdXSE4zisRooH8NODEQqE1KWYb8SQBegTAaschg5+3TK3VBAkZGl0BX3baTyjKSLDgU0mRPveRMb7p+SyI0fVe21Ncg6t9BTxxTaYfGws0DctMW4yRxI4lq/rX6nqkMiI6NJAul</vt:lpwstr>
  </property>
  <property fmtid="{D5CDD505-2E9C-101B-9397-08002B2CF9AE}" pid="13" name="x1ye=18">
    <vt:lpwstr>moShPCqeflGfUhXa4s/p5PBUn7FZVAY3+yA2vy+vU5McClezQ2rvZwHirlMQ2nSlVSMDKPbOx+9pVSp2lQL6QUp4TLXspoPduxHWtpv2cLjUZLJuCp9ZqXCMMMpIpFV0gqUkei2Lc3IEHITtONO3TrTlUwqq7ftZ/WzBvVBa+4uH1b0s0DK0J5txXLkGeBGK2+IOrnxwrl/9COIrLu/HcVgecXh9kocBZx1T/O6ASTOSs3FN0nErChBBOibuV3P</vt:lpwstr>
  </property>
  <property fmtid="{D5CDD505-2E9C-101B-9397-08002B2CF9AE}" pid="14" name="x1ye=19">
    <vt:lpwstr>3c1IU/Md2caHhh/We8OoNw1043VQbCJxuHEQyMjwBuSUOwjx66MsINK3arJnFRelHfmkEbxU1KvhC9Set1LRmf8kHJx6vCNfozSd4TNNJ9BxaCREHCWAoeKXMDY1ql8PDU8F5FHr6YvZKEuXz9mMpvwmdNXC80hl3xH/IUo/MjCNdFCjnLJ3VZDORd4fpMIAnKFd852Mx66usiqHHmKWWG7kKnXaeztzktrm8sbHCNESwsRifawHMpAHqzIdW5v</vt:lpwstr>
  </property>
  <property fmtid="{D5CDD505-2E9C-101B-9397-08002B2CF9AE}" pid="15" name="x1ye=2">
    <vt:lpwstr>www2yHfzU8oVnsqiRAET1QiO4poK4vEKIEXGG8nJ7asEUGcQpAmld4qFCNgbSECgfJ+26v2Og0IPsru3m6qelYETAyTxnX6T+S5y8qUi/aON8CBln3OLyXRS7mIrLpKGuTn4TeerGDZbPZFza0xR74xbBzRhKAaASmMr40Hih8/cVZ31B2+91zzh2pfy/k8yNRyXS+M6hP/vlGEqpXIBRyKmUdVgNIT6wBaFM0/Kl/kUQh4s4AJiAb7/h6bSbsz</vt:lpwstr>
  </property>
  <property fmtid="{D5CDD505-2E9C-101B-9397-08002B2CF9AE}" pid="16" name="x1ye=20">
    <vt:lpwstr>FVaBsEB+fQVCoNQeFSBi6a24V7/dUGtTHnUQ2sN6ajsz5IyyxNUosmWohBeGm9Q46wIvIFXpL+w1qMDZT4GicDybfmL/RX0WMbM7SNnkE2qsaILgUurr7lqSbOn3+msf/QOCbKPEHNSs79U9jwGXX8HaXrvsLIdiB6SbOfOcJfOV/k+qCH8g0jeDq0ndLa7e8N9O6OpiUotsGRO7Ndl+DWI0brfIMcINTtKWsxainCqR9+1tC5CTudm795nEgpK</vt:lpwstr>
  </property>
  <property fmtid="{D5CDD505-2E9C-101B-9397-08002B2CF9AE}" pid="17" name="x1ye=21">
    <vt:lpwstr>yhnqZob1ZPHO5EabZ8ya/U3GGlSNNnw0ahST0YZ88m5HUrdHkOrOJ4V8zs0aMbkaM9XQxVZgEoUYK15jHcmuJrKpqw8j5fhJ5cFq9hGQsj2Lv8+pXNdm47W1bV8KotfkCPYc/Q07cCNrI6ylHF8MPZ74jgZHAZ1RBpFrKdpoyD0pObivOuxFk2vo3X6hLjtIGwia/9Jb7hpcZwMMtJZxbEd9KaXlElRN8y/BkK4DgkRKDTG7th9cRLOoEdBsYsm</vt:lpwstr>
  </property>
  <property fmtid="{D5CDD505-2E9C-101B-9397-08002B2CF9AE}" pid="18" name="x1ye=22">
    <vt:lpwstr>94GbHQbuEUizHX5IjweP5mUNI/beqgyUgaVITWFo1+1OmwuWvVr162hmQB1MGZbMQuppNOBm8TmYfz7q/3/En0zGHXL2m51Uqd6c3k80P1RnN8qlDtPzYsHfbxG37nNtHE7qXWlD2uzLBHKWj66FENIYTNuC0NZfYG59F9bJ7jf7nQnucPtzqXdjEfGuj8XhfuG1FhjjFky0RvXhYUPn6i/gxK1LwtFY7XZWBTuUb51m6i2B9J+s4POuBOcYgkT</vt:lpwstr>
  </property>
  <property fmtid="{D5CDD505-2E9C-101B-9397-08002B2CF9AE}" pid="19" name="x1ye=23">
    <vt:lpwstr>vgHw4xoCDcAh/2wZQXZL6nwveokLnbpWO4vbq/PEgQG4QDdAEmKdzAXpIjTBOunV8w5ZnnOUi59uSVLo5wQ8WYgIup+JXgCuNn4L1qiZFsJIXC9Ler36Y4PkJGPUwb6NRcOumxgBlejjyI9WxdwOsqi2Lp2/mkI9GsrCcjLj3GGp9Ebwg3/2NF5X/bqYVJDXja8fpbpzwaNFw7TZlcZEywGDBeylcvX5ncBOIc/8NFLJ72mZhdZKJHgw97quRJF</vt:lpwstr>
  </property>
  <property fmtid="{D5CDD505-2E9C-101B-9397-08002B2CF9AE}" pid="20" name="x1ye=24">
    <vt:lpwstr>/6b6vJ271WQS0+LkBLXxZRTw6jhpWrK8R2PPTJj95KXIiVi6P7FwyuIu7nsiUJlAg+BPwfa6H1ufOnqUhKVu3SEeRgw9Q7GpSZXRG36KY+1RoafRh10cv6Q8QrGZhxC+TE0wGVJGNnTJVS6kHWtpfH8RCL3oZDxm5qwUc4/w3o5saNidN/Xkc9VXrCV2/uLBWd2WSk16hSLGMSp7c2CZYq62d/22F9DMYIlbEgsQKlErB9XD8lODZ/AiDELQM+H</vt:lpwstr>
  </property>
  <property fmtid="{D5CDD505-2E9C-101B-9397-08002B2CF9AE}" pid="21" name="x1ye=25">
    <vt:lpwstr>2yYw6CqSiwpKF9hIREl3m62sfsxwBhNXcxwMXU5yMGHgw1WaTWPr9BraCZmPe6l+8vMPdwHrhdKIf1EgIa4jAg0hyUXdeuiG0kipb44CtRIwKJIo20+3pH+7Jzepa4UP80+BPy9AtN4JCRz6qy+UoxUMfPR13N3eBGgY+8xts/awjHoqWcMYNXdJHstxGB7oOqrUPJZqf6F5LaRmQ9mIUP+xe8ZlQg8xthpmXrbYeLNNBFYZMiVog2EW6/NbNlf</vt:lpwstr>
  </property>
  <property fmtid="{D5CDD505-2E9C-101B-9397-08002B2CF9AE}" pid="22" name="x1ye=26">
    <vt:lpwstr>gdIZM51Tb1lRwe9YVn6Y4LufG28NHsxUWW2Xdw4mWQSe7OuuoGq0PXVKqGt4hRzQWwm/gXxvbbsCUVA3yf0pwV0PpetorHGpuhOmc6MUoKdEQyDClTMii08grwhACfVLChdSfIfFLia7lk0kSk3icn1C/zp532gubingesGZI5UKHlSmlqvkRIqA8iUZM47ZDyvDJXDcLhmqaYl0CMIjmfQAsRd6OyCV029qOY8uJmTSAy8GhoMbrs1bth46sEO</vt:lpwstr>
  </property>
  <property fmtid="{D5CDD505-2E9C-101B-9397-08002B2CF9AE}" pid="23" name="x1ye=27">
    <vt:lpwstr>ra8koaCJePhDqlb4cjmGhKq0Y7r0M01SGLunHFoGMEjENqI03UQ5TJbWQYHYYu2kQ+n/Ydr2gfdS4wW52FTyh6L32gnFbWEZj8yI1rDKBpqogbhmcF4ye6J/YUGmwcvtgOVP/uJZCPlZiIa8DG/WBa/iDuEwzeRW44p3XPVblivf2MkTTU/1QfVRAh09Hj+2b3dtLaEvGfmM9u2Cxzs0zUur2fNvMc06SSYjvpp8AWduMRK0E9TXc8xew355j2p</vt:lpwstr>
  </property>
  <property fmtid="{D5CDD505-2E9C-101B-9397-08002B2CF9AE}" pid="24" name="x1ye=28">
    <vt:lpwstr>+jd+iBoo0zVFwyKsduoCEmAcIXXeOpRvI00OY2/Q7UxbWPh3moGAY5f6+L9xwT12ImyJZ7MWwMRCbgbR6dTOfJofkBvvrxFyzQryTG5AMiB+l+vSMUAvZC0Zm1SFAA0xdwBv/ND7ZLaOawWKapC3uCTd9lb4EQrvoCBIhUs1qvnqTXWmA0Oow6oexH7S6KNstzeN0v7pTjj9aKRltztvmZ+ekjXZVt++eUCpBC6smBTycpSBqjcX+MIPidun48u</vt:lpwstr>
  </property>
  <property fmtid="{D5CDD505-2E9C-101B-9397-08002B2CF9AE}" pid="25" name="x1ye=29">
    <vt:lpwstr>H7AgZ1873POtfCmnQGyEOxwHcT1Je8FYMUGv2PBfqvZ6u4MdMjp3Ig2b8ONnnJRVnYi7VNvPZExmVWrk0RAmdHKuEU6OY2urYAwYKiV2qe2hm5wlQMAl4zGwptyUWZitcOYRTKXC7fS4yaeyuzxlNnohAlAuIeQEMz573uAf5oCldNnriC9jFcP3u1+gehGzR/Sx4qdNdqId83mZqQPB5rGAUAZQLEU6Cfj++VD5jwcbIW4z7vGNua0a+3E3DW1</vt:lpwstr>
  </property>
  <property fmtid="{D5CDD505-2E9C-101B-9397-08002B2CF9AE}" pid="26" name="x1ye=3">
    <vt:lpwstr>FER/jYHFL4bLLCuI/U4bXsPBr5TlYbxSDaNbWHEW8YstJbNri6Xz/FSFS0qA82lF/wwGuBstEsquo6aNXkt1IcwvgTmPNlKLl/4OUGwH9zEWfN7RBmlBY/w2MsQBfqDD64fNsjwj2NMABakmfclM4sjrcU+Xx92MxxpEqBJt5ghaxkIcs1Z90Cy9L4ZOlbczAM3o2ddf9WrgymmPiLDfMnDoqlFtlLMSJUzqCZOnExYHjKznV8xbcUnM5BuL1yo</vt:lpwstr>
  </property>
  <property fmtid="{D5CDD505-2E9C-101B-9397-08002B2CF9AE}" pid="27" name="x1ye=30">
    <vt:lpwstr>8meVzxDIwMjff9/U1797meijsxvcBEbN7f8278KQ1f55kiZhHOFaNQkKCLBbd35mZHMAshbBOLDoExbIj7aPBPWBLKKdOZ7ajHyED8TePqYUIrishXCtMfrZTcgXmkbuR8yMDjz2xDvTXWmlJNDfhWjr4pN1ohqIPbDNk8npJiNjKw9PJZLHGPs/g5TYdd/VmYJzZeakHBD7HHPbNdkOQ4jL+dzO+CUstDdsbjDE8vU31+vQ9KbVNZoACHi53WL</vt:lpwstr>
  </property>
  <property fmtid="{D5CDD505-2E9C-101B-9397-08002B2CF9AE}" pid="28" name="x1ye=31">
    <vt:lpwstr>XNxqTm7lmxvJwa+CtEfFYCpkUTwpWI6akyIZm6jJxvaf0uR+vz57bAt/H78CI6xfm1fnlbZzORospuLRgG/+PcJR44j2a/kQJTsjKDuwdkbFUO5+ftKDCP3+jzHf78BwDXq8clf4DrrVgUqEvgPF2vZPz/i+kvKunrl94t8q47iw9DO+EeeWHDS8mxqdTh99Qwoev0DX+VYG+rRW8F/HLDoxR3rMXyuUvoV6SIaulp0LPIRGiajJcdEaETx1kaO</vt:lpwstr>
  </property>
  <property fmtid="{D5CDD505-2E9C-101B-9397-08002B2CF9AE}" pid="29" name="x1ye=32">
    <vt:lpwstr>fqPWzmSBc5bysy6LnTQg0GBatfngfndQnOAGeNX5lNwgmjZm6j/bc8acKYpZK+bwAziLl6BBAYFDoi9f/UTtHrkA8yVnNtcNiCDCvBAfpS2KNPs3x4zGeXZZ2kr/F5hU1bV08HLH3dQyjjejlie9DRy8CW1MdmllIWl1qfkoWF7FZMUfH1oSkQ12ieArudZUP+KHE1VDhP72wep5NueJMZyYoVtjXmh3iTBKaSbsRrJi/lfzQ5xXC8aGlawNCN8</vt:lpwstr>
  </property>
  <property fmtid="{D5CDD505-2E9C-101B-9397-08002B2CF9AE}" pid="30" name="x1ye=33">
    <vt:lpwstr>hl7e5Aj3jGeMx1cdoeu7Imm5SirMQt305PJtyW23eZzsdHN3Vmo5aLWFRwiBN6d0TkcrNULLA04zDdGS7jHcbjM89T0gRNgdKnK+RKP7s547bApr0LkBqeS9mnCk1llC0B5YO+/R7XA6MeHKfxF49MwUwo451ak98BF9M+DO+y6LZEpcjFrNo2p+tK20i2ApP/g81X1eWTFDPyylE1xunivFdckUM2Ze6bBugxLOmBZWR/INN90T7Vjf1cZxPLo</vt:lpwstr>
  </property>
  <property fmtid="{D5CDD505-2E9C-101B-9397-08002B2CF9AE}" pid="31" name="x1ye=34">
    <vt:lpwstr>y5ODbj1XVFR6By00/KLFjwfEJ/CPtlzBEs2vvd4VDaEfUAQERz0h6GLhdLZyjZDKSR8mTLCxE8C01Ksh4ujO6CT6PQuqf6aRrieit1mTWyjdAOuxYpMXymsl3nO4Y1pW6Ffr9jFx6Z5F9fwWx6RNUPWbc7rfC833Lh44cM7rVKLOoii1exRXlOE6+FfIXr/HbVgQLbvlHpOyV/dO6IzcsRMgCV9A1lfHCb0Rr42m6TsPyWTeEea4hbcN2iP2XnS</vt:lpwstr>
  </property>
  <property fmtid="{D5CDD505-2E9C-101B-9397-08002B2CF9AE}" pid="32" name="x1ye=35">
    <vt:lpwstr>YIn1iEd2y2a6z/oIkXFs1MsU1MuJHrauL8vXH7astqfHQ2l1QnWAIdxulnMPs0hm1Oo5c901h3E7NPmsETgeKaPs383rDiRFT15DlnSZlLKTBfaolnhxb5vncTz18aw2y08ZHok8usu9wdoakvoOK8uwdKBSWzTepVU4iYtVh2HEfoYk45pkom9G28IBdOKrGTaHbLRKwLYofnUwWH+GrbSys9S75/LhUMIGoOzvoeZuO3Mhg3GlsSLeB4cs/br</vt:lpwstr>
  </property>
  <property fmtid="{D5CDD505-2E9C-101B-9397-08002B2CF9AE}" pid="33" name="x1ye=36">
    <vt:lpwstr>7pIeeZsVHVIPpj0jwd9q50MX/w5RSVUo6wrgwwMwWvliVbpzP1UmEVwOOM4VB/LESpF7dng/eTPWh9YaCEem54Wk2CsXtjlmeVdbk2dEXaQU6/Dr0IllReVxpIhTTvMWqXKU4UqC1VE+Jzfuce5x5zIsL3s1nlMe0w/4RtvMqgkEgszBnMsW725VE+qZi76xUlJx4D67qiHi1X6PnHOrDzWsijbFB4nWRb6pB3NJkeulzdh41BvdQ5c+CoLIk0X</vt:lpwstr>
  </property>
  <property fmtid="{D5CDD505-2E9C-101B-9397-08002B2CF9AE}" pid="34" name="x1ye=37">
    <vt:lpwstr>axIYkku2hO8uXWEIUvKbiWFm+vDAECukYwH/is59M5ik2H0qeZvY1jTUoWJ0/jqi5Gc462L/8W4jnxXSlvlKG1UxjL4+rJjaOx9Vl8okrak6p3xzXN1HqWRm7h2iHmR/kqtI/VgtmbCa6nKcw52WBl4epCoeinjaOsX/P1vtcZHlhyi4d6Guf0bAx7biOpm2SjuTO0oF+IiGT7widqn92qBNXar1YjzCbQepLshabTdDOCfeGrat9CoHnluq78w</vt:lpwstr>
  </property>
  <property fmtid="{D5CDD505-2E9C-101B-9397-08002B2CF9AE}" pid="35" name="x1ye=38">
    <vt:lpwstr>YPLIkpvfAFU9t6iYRqwTh3cWYmk3HC9cd5qA3gdkzMG9+uCO9D4wyMxCA+0bxAGdHXCOZCvlKacDKcLM22kQaNZlLpWBDdXWWvEEtIFt7HBCKS7wTVvpXw92MteCUfSIEbYBQWSMz1pDm/GtqedPXqWCr5AcNOv5BU8rQqH4a2bCb9PKIG8IcHz6sqgJESkAn2eNTwsrP72jaWG6Bq1boYJ4lKiys750evVwYbgc/69QF8Egxe8a1JJb+qEtUph</vt:lpwstr>
  </property>
  <property fmtid="{D5CDD505-2E9C-101B-9397-08002B2CF9AE}" pid="36" name="x1ye=39">
    <vt:lpwstr>c9Z+Y2aj4xK2Np2LILrh77Y3JjehU/n7rbVO7g6YjrOWlWC08MdUJFbdW0WdZj5XQMQJ922yGvjU5Y+SHyTiC0DP7BXJs9YRSADEQd7jozBre1QUfJHdTUmBHM+zaNWavYBlsN36fTmybsyPjwRTXNIPvwuqfQk0aq3H4CNWbDRamI6V18G0hp/cN6Ub2ynJ+G3SDih34qRvauNaItftl7u4o/p7HvygfbYo/ge8Ezu9goXIX8NKV5GvztxVlKC</vt:lpwstr>
  </property>
  <property fmtid="{D5CDD505-2E9C-101B-9397-08002B2CF9AE}" pid="37" name="x1ye=4">
    <vt:lpwstr>fTPLvuEUrZPPmiPOjfVNL8FX+uNPIuc94XAmHzHYCxpxzKKVfZjllHm/BhVLqPONfT3WjzjpGZLc9zjnAuPxnl/qnDo0JR888PonUvQXTmjTFkvjbMzGM7PT2Q4jZne46+k8h4Y4oJtY0VoskvmoJrYElp7MvJhpFoIb7mmHJpPrEWWGG9n9vKUw0yElL526uXM8kB6q7DNM7roNBF2xFhVo/BRuopG+0KqQ5xSzqYVOqpAZHEE2JrKuot/gRX+</vt:lpwstr>
  </property>
  <property fmtid="{D5CDD505-2E9C-101B-9397-08002B2CF9AE}" pid="38" name="x1ye=40">
    <vt:lpwstr>6SqCPEJA719zpjHROgTLqlPN0HsTK/fgnONKg1Dl+9N0aZtEGxrRTAUXUW6QAecPtv0M1q+UGz0fkmwDlLAGaNLnpXDklfmk6HlxI/QiN1f6J71cULwHDjBvKgvZZGunSGAqHJfzME615hT5zpuBcqJRI0qZS5tGHkr266wqLBu6gh/LXnwDPtMSFhUrF7IGeb4f4BzxSC0N/iGCeLUJifhH3P/W7GgGWfFnQ3m3J1wTu0FFJ+FycS6xLmo2CdY</vt:lpwstr>
  </property>
  <property fmtid="{D5CDD505-2E9C-101B-9397-08002B2CF9AE}" pid="39" name="x1ye=41">
    <vt:lpwstr>65fNxkdH6ANiMvAWZqlgh+Ep8j/WBMSNr5pa3Mb/UUESuTwOKmfCCChKKO6veYFukai0gfDiDISMaBOVh6Wxj7PwpYo5tYvXmk1eiREW6QcANB+mzC4d8fQGO+SwjMFmn7pGGFWPXOmr76bXULF6uZt03NyKWUdKTjY4mg1SYWbB57sju1JxPrWN6q7yBXfuUVTRY0q/i8Ih/d80BHfyEIwg8X3RAmIitRZFmemsuhFfVPgF4d8jPBDbY9BX0J9</vt:lpwstr>
  </property>
  <property fmtid="{D5CDD505-2E9C-101B-9397-08002B2CF9AE}" pid="40" name="x1ye=42">
    <vt:lpwstr>nt+hVETCDMTvZZijEwHbgPNFV5yolfjdffrlxmJbdIQ7rRKv+r0IBrujNV5emz68braQPTwKF7V3lWehGPbbHh2HVobl6DvsY6hahCslTROYBuzQsnL9+RGioqbQ4iB2tUPuEY274qn2KVUzMboF/HVHrAb6YIs7idJ7FO9NgXx5gtICcAkSGm6feh76vMBtAzOhf0Ke1xIXErBOg5JWA2RcW58lJZm4yE4SpnVR4e3gEFhcY1+GhaypsFPeRlc</vt:lpwstr>
  </property>
  <property fmtid="{D5CDD505-2E9C-101B-9397-08002B2CF9AE}" pid="41" name="x1ye=43">
    <vt:lpwstr>zGjifbYh8Scnd5QKOwY0nIBeMzqAZcNieoDOgbxewS/Y1rUK3DGTzNy9ZSQ7S8sNE2ffK7OiUdXyxli2yPg2T9UkGMrCOZexgmUAaFcCc3GskeRgjuFEBUPnkiZVEM3WFWdJmbco6ie3HpLQdHPEJ8ErtpWAO+Dmobunak2m1y3BApjE+YG+4ZKdvIM8taHrKfUwc2t9QNvJIdatKrnm0AnmBt8YvirpceQGrtF0TYN+b74anM1zigy44Kzh8r/</vt:lpwstr>
  </property>
  <property fmtid="{D5CDD505-2E9C-101B-9397-08002B2CF9AE}" pid="42" name="x1ye=44">
    <vt:lpwstr>tvsDMyIqcmL1yChx954fXh5sEpGeQnLKWcMNl8z1F/yn7Hk4bsqYvTI4M+ENjklh381w/KgXG+ieRHvaJP3x7dDZ9hvwURB2hAa7ZtKoMiV6ytz1lI6yRWM6IUWYAsKH/5bTFWZvhwkluno5cG+Em4mDrnFVPjrU1Gj2szlOe7irNLdBrKQyYd2xHdZXfb5mh9gbq5EcKr5Q3wX8Q4Xxm/dScO7SeAp7U2gA0ewGnOMg0hQMdlPVnkKNWLni7Tz</vt:lpwstr>
  </property>
  <property fmtid="{D5CDD505-2E9C-101B-9397-08002B2CF9AE}" pid="43" name="x1ye=45">
    <vt:lpwstr>GIhJ1KiDkVOIR9rHEJaUrl7ACc6si65rSm2uVrfYUfEN12jKdIb6+wHP8+DXgsDmn6/zkJUt+i1i/uRHRSOPsKucaWR6+wYoUmux80pgxSvbVPw1mq+b5gWZAc1rbqpESlZdCVdtH6Q5G4E9xx40+ymOB0SVzZ0rQMLzGcHBY5yLP9Yeh0M5EHV0yOyJP00r1YT16ObinzoFbvGQ+U1jbMavCeJmSrCQlu2fAIpBqdjRXCR6YDxIHMKjahKixnf</vt:lpwstr>
  </property>
  <property fmtid="{D5CDD505-2E9C-101B-9397-08002B2CF9AE}" pid="44" name="x1ye=46">
    <vt:lpwstr>xHjpNwkoIgTDtORfF33T9A1wguT9nu8Y5fGIA0W3DTyxjV0YK0l7F6EgKh/7Bb9cEp3fPw+m4SuKG/Xutg7gZ+UPRZPo8sTN5J2ljzah4sLDh4JF1SATxJZLPWl8iXnt7XafDSxaWj32SZLMgIe4lDJnCyyewLWrJvIRUnKTBxRnSuP+d43wH4sWX3EsraCGLsGwfIDTIPadBX00q/2qKyGp/ikHaGaKiSGHdJneO1ZP1ihe6Xtq9/yO6XzuyiT</vt:lpwstr>
  </property>
  <property fmtid="{D5CDD505-2E9C-101B-9397-08002B2CF9AE}" pid="45" name="x1ye=47">
    <vt:lpwstr>6QSaIkUNa8MV3x/wPL4S7dr4DcNjBzRdwp/d9CnKTvVHtc5Nt/HT46zvnWe2tLJcG7oLkgPA0ILPj8kcC0nMQvQSv3L1z+6ytStV02AlrZr29SqcPK8yZ7PQPLT00cVnmWXg4sdImUB+BabHwpJ8BZSZ0URJk38w3cwUV73BoJjl8/q8aDmXcW3z+PSMqQch4jGaT83nG1fvowLoo1i+qHA16kB1Nr1VlT6sbCmNEcgvrDm+kAalgwcjmmiKjbt</vt:lpwstr>
  </property>
  <property fmtid="{D5CDD505-2E9C-101B-9397-08002B2CF9AE}" pid="46" name="x1ye=48">
    <vt:lpwstr>DUip7y+F2B4RfutKVfk7vcZdTPQvUJY1oi6HlC/BkCFyrwDfEAQ6B1Zeq9XORPuL1wdyylrAdJDZd1ZP4Mtu/pj+XZRYki/noDCa4IGxBM7PQVYQmsOzh3IFnWEOAKxFIb9hcbETwGFCKYuKzqwkJFIC+7k3GPrJe/9W9J2w6GbCKZm7xVmmb7r2BV2+7yCid8sQeWNCVZSvpW+FGIAk7YeSOZIN/Ry462pf1Q7WUP8F+QbIkCGkai8QIOKEYvC</vt:lpwstr>
  </property>
  <property fmtid="{D5CDD505-2E9C-101B-9397-08002B2CF9AE}" pid="47" name="x1ye=49">
    <vt:lpwstr>Tr1OgwuD5kEcieZeubNwnnPZZDGk5Uu62dkfzxzJyjxN6CHSeJAcKf+3wLjKJ3BDWt8QaUJ98BPfV0hsfCYkE3+RA0yiL4N0Ee127Tce0yx7tgFLzEe9mrdYv663HQ35r98W4ZTX5mFRyyymAcmL4C0FVfxCSsn9Z5keksUjRB527r5MhurNgDwmoYsK6/BsCQyld+10uevUwJAwu68U9t+kKESWgXmb6nR7eTNWtxRYvIPkF4tGra7eSrSNwbb</vt:lpwstr>
  </property>
  <property fmtid="{D5CDD505-2E9C-101B-9397-08002B2CF9AE}" pid="48" name="x1ye=5">
    <vt:lpwstr>7nEPFywwnGS6HHI4fk1FYB4BWrVTD70i1qN+72KAIaC2+nQoRB6vSKYuxanOyIHEBWzUHNM45t8QySI3WQ/sNCtWmLUQTstFHOMowAFSnBxpYS9BP71muwaDWEdRgYh7+TmKCw0Qt5dHw45XHi9VRiVsrGe7lmh+rlmYIkyzm5GyPL++G8nXL+akwFrGue/t4j3sXAjXQ3ftmEYCIuyxDaoAZD9jB1TopGEaiNTNVWkBcUFRwXOA3OT+MPofm7E</vt:lpwstr>
  </property>
  <property fmtid="{D5CDD505-2E9C-101B-9397-08002B2CF9AE}" pid="49" name="x1ye=50">
    <vt:lpwstr>V/CCfK4eSMQlUO0M/u+nmHoQodajV0rK0UY0ohvd3c+VgIL5u8Q0gf28bOqaup6O9xKNrUvjrVTGKglI9Jb5ZC4o4QlpU5EYss6ZWlPqfj2K5yY/sb2QRp1bG2C79zrTzckRChtE7Qr/LNUmbO+GadU+nMsXkYfet41eT7IlvP4HGJmPfeJAg7dmqJu7H78s0/hnWzL1D+LQtz91ix9sxOrEVRPhmlpNTX4BHyuPga/qQDlZtWx3xJ3uz+MBgy0</vt:lpwstr>
  </property>
  <property fmtid="{D5CDD505-2E9C-101B-9397-08002B2CF9AE}" pid="50" name="x1ye=51">
    <vt:lpwstr>V4MqZuNG+YOWIqp1YsXM8ZbYsYLqCkqAtcxvrgh/dmU43pgFHDDMtyPNONRAkWC2XvV/l18M5yfpWL+Zue8O1RIaNpnr4QLdUybZXb8J+Y1l/Hww82ZlcQmmbBKPm2jEM9Z7136aOQM8FHmYsRvohse5HfITOFpTgqWJNtDkR8LI/0a36REA1JYQaNaIzXipMZPcJXQtk3T+aDZ0is1XelrIq4ebL+oZGQA2EmCJonb19lxZEqADREq7QHOcunu</vt:lpwstr>
  </property>
  <property fmtid="{D5CDD505-2E9C-101B-9397-08002B2CF9AE}" pid="51" name="x1ye=52">
    <vt:lpwstr>IETzprStPVe2/Rr1IdWKKzpn3TYP7ChUpPM2Z3NlJNZpSc/2VrIz2zNWjwcfwK0ZwB91B4g601AvZR4vhRMDKi6pVD8bbFUq21So1SoM2bJ5wf+Wb1GCFaOYQCSn4mj0d3gEXWZ4LF0aJGL95Zy5wdNe3+VpyUAlbFiYAdu3cknSRjbKoHGsxh/VicIQziukxpYQnCei1WrTEHSFhby9DInSqPEORJfJ0eAlzqDdJB48nsQAcCI1+D0sv84C1h6</vt:lpwstr>
  </property>
  <property fmtid="{D5CDD505-2E9C-101B-9397-08002B2CF9AE}" pid="52" name="x1ye=53">
    <vt:lpwstr>JdgTEHfxURd7bWbbhWNYxlvw2bH2PpxZLN6n3vdd+iLFv0ypsfY6/tvVlWY0V/A6RBD9mXZK2kMpCPuEJKEtBVyMmkRb8filOn1JyfFLSkuV35V9RXVxlbu+SB/ZFVW4WYrbQtiEj0l12+KAdX3TqfiYPabEQfw4yjwEPtTTzu0kWVOdFMbvUZU9DVEqEHE8br73DppXdBTykyRBnIi6QFLjjtwTMhob+b3NBp+RoNyCl5F2PFwxV8Z5Av9XR5o</vt:lpwstr>
  </property>
  <property fmtid="{D5CDD505-2E9C-101B-9397-08002B2CF9AE}" pid="53" name="x1ye=54">
    <vt:lpwstr>fMArIeOqav4Y+jniB++NcR5FNAFosuyMNRZ4o/Rn4jOIBxhTKJigLu2R/zFQsoGz/jd6GndWZnfOHJVtVJt7KTMXfIwlf8ioNTmnjxz1C8Q4X8sBUq46D3ztYWMTt+ACbp9nX5Ewo6mV3vM4ctUkUZ5VqXyZociD2oZ46Lm0DLd+x0Jdhw8DpOkDhcfUvxRT9ZeXr8kuGkd56RQEocUavB8Fo5MCs3lR1XwBKB38NbMdg+AamDVmpCcUL/rrIH3</vt:lpwstr>
  </property>
  <property fmtid="{D5CDD505-2E9C-101B-9397-08002B2CF9AE}" pid="54" name="x1ye=55">
    <vt:lpwstr>/jmMn2G7ezEBvtQP0fYnjURcSXSXafA9FLrEGpZPYM8mFC1Oy9FdOM2p3oES5fdOoeVzErKXq8C6oDdPcLwZ4LX5pFhP0EMJeFcIwg8ViO3WrnwbiApqONU4rBcl8EaBDEXCkyOw3YNOqcItIKbrGHb6Az3yQO2OHDJqHKDTzgEvEE0hZCGTHPWpiGfzu/5Tj3plxtMkYCfcR/KeYxUe6DwFdvS08Q74GRILpu3fRd8MegFmMjm7THdzNDx1MxE</vt:lpwstr>
  </property>
  <property fmtid="{D5CDD505-2E9C-101B-9397-08002B2CF9AE}" pid="55" name="x1ye=56">
    <vt:lpwstr>A5Ha+rEyk8g2n9tesW/RC/PQT9lmHjMme0OYQPw3H7mLWJEq8omTfmSOaGVzhCfKNHLpmJqVXmTTABCfUwRdwYBP3DdwAHJM+c+hVi8J4jXs6pE0cfAoXmcCCmgz+oK59bdcVSNnjtHq1WfSpP2gCVPYowRQ9zycD90SIJrk0fUPVsVq70nA8f0aVeNzClSundvqix23bUt/QYdvjtc89O9maE5gRq1bzhfiKJOpi3Nbe4Sr2qFNMPUi5SjKJxH</vt:lpwstr>
  </property>
  <property fmtid="{D5CDD505-2E9C-101B-9397-08002B2CF9AE}" pid="56" name="x1ye=57">
    <vt:lpwstr>XcIk9PJ04yQDmWGFkPewGIC42UeFkRq7tmjy98QnhNwsaUHqh10f1S3mms1LkMHvLodtrVn4h8zvsVrWHOkDXF3S2vkZ8HEWlvHhNXXSf/f0pe6O71zzqoGXkKiUtE/Tec5q9gVVF3qHCpqTNiljaQp3UNXP8XK1nQd2VDuzXSTfFt6QDUuDUfjx7DIqZuQpKnVFz7+Ib/gR8fI3J6i+YONw7/PZBZc4rXim86eSO/m2tNCQgqGN5Zig66nePXO</vt:lpwstr>
  </property>
  <property fmtid="{D5CDD505-2E9C-101B-9397-08002B2CF9AE}" pid="57" name="x1ye=58">
    <vt:lpwstr>a4sJmuqiMFyAPDOtaHcVKgrkH7NqxJKMD8LnB+997A15JeZVOQiz1CNlGMwhtwAp/WETCnewsj7f+qRKQklV6bPNmxNFzYak5JCAte3aWPSp31hbZuWcDDNQpNbRyExTZiJDTGOdjPJG0z/aCxMqiWNaNvkBnNrInCiP1yUcoExqJsmpLNTO5YcplmPVAAbDNTa0VPW9EYnhzZ7xz9JZInL7amj1QwebMZGFyiUJYwYPc14WacwEmM3vFV3u14/</vt:lpwstr>
  </property>
  <property fmtid="{D5CDD505-2E9C-101B-9397-08002B2CF9AE}" pid="58" name="x1ye=59">
    <vt:lpwstr>xKmpFopI1G3SVmU+uA4S7QVdY7pJqKwMP4FmLrYsL8FzEjXgxDVdRNi6iCOr7bPY39iEcfB8SS+88ULvyarVh7luZ5XyqcfrtR7YPiUk4g+A04ewbpyj01pgaCDeOyVKl0fALdliF9efShxumiaBB3rwC0p8MBbRstt7UjrJCFoWxIbreo5GOhlPD/tpXfwk1vWN84CUElIZ8Uj9m1s5ViX/hzRKs9RBJHtEji8lvcJ6aVgjmY4qA4T7HBCTogB</vt:lpwstr>
  </property>
  <property fmtid="{D5CDD505-2E9C-101B-9397-08002B2CF9AE}" pid="59" name="x1ye=6">
    <vt:lpwstr>pcgVZ0y0gz0I4LFmdX8VvdPvGuSlgtRVRKu4pn5jUeV+QRXULBsJ/AIPkpzfPC621SzuiNBYLI5qHe81ZYt2OrC1lXIBEjeeUxAXT2OgM2gdgGLC7RF/ikPdq5GCBP08dMK8OJQsi1ItixiLOn/NX1xrDlxfbwcjNNJR78UzgrHUVaizNIOeaRDUa4Yd0eRcgIT6HA3k8UdOWeEhv907M2vBU4DTWNN8nXBVjWhhr6EbRaBoYIhX/j5ccpzRgXG</vt:lpwstr>
  </property>
  <property fmtid="{D5CDD505-2E9C-101B-9397-08002B2CF9AE}" pid="60" name="x1ye=60">
    <vt:lpwstr>Fs4iSn94A2kS8pa1zl0wFpQWMA8yTBQM1f/fkMdUDU5Jo3YzdA+Cu6ofIvMqMMrWoiFT1rXliwvdPKvjfUBLlxXJ60kg+ywiVk+nO5Gf/k15n3yTRGXcEQN2D9dK7TqbAR2QpuGbGgxIpwrmZVpJtOPO8wvpHHapDxo+S166HVs86vzqy8iOfASWpnNDeHcyNWl3fnBXZCm9ZCa2wnsPR+l0OB68dEyzxWWTTouulUYzRyDXOzvij9XpoeFuv6p</vt:lpwstr>
  </property>
  <property fmtid="{D5CDD505-2E9C-101B-9397-08002B2CF9AE}" pid="61" name="x1ye=61">
    <vt:lpwstr>afV03KTq+rncw18YqiWTk8/NH0zWrcvxGQLyLcPwAg5B7Ot9dBJpvNPIUW3GxqevNBdJoC47J3au4iQbCKdcBB3W42yk7k/ac3w+CV2ytG2dfLe846IuHZYVSXv5HP8wZQK6PuFn1QYI7QNNJ1W8mypm11mA02G3LyhcYSSVETvSYWCqqIJdSe2jwdmQKd/jjuERuc1wRQfGG5Mn7XUE6vQARQw4lVStypEykuRxrmLkS6wJ0MLhFqjgXt+5dC6</vt:lpwstr>
  </property>
  <property fmtid="{D5CDD505-2E9C-101B-9397-08002B2CF9AE}" pid="62" name="x1ye=62">
    <vt:lpwstr>yuPKbCaJ+K1DZCNhaw2rH7CalCRI05NFHaDZGD/Y7Rd8jRIKihd+BlmhUTXfAatE2XHBuh4B37+Dqig2CbO8iATwqDK660sNeTLXGfvgG1TmjCVJOxkJ+StLJxX98UXBJEH+Ln4pC0HK030d8VTka+2dWW9+3Yrh9VrWILTH/2GvZb04oC0CDTO0+ibIRVNdMrSKOCVKf499HupHLPhvZFPCWWRCFXzldUI2plf5lCzFhtNRY6n/0GY3ndVGNDE</vt:lpwstr>
  </property>
  <property fmtid="{D5CDD505-2E9C-101B-9397-08002B2CF9AE}" pid="63" name="x1ye=63">
    <vt:lpwstr>Ha4x3UJRsJ5KH7zMREyxCkZoti7upVJziagnwyvgus1dOYjbFaL0Z6WQFvrPedQsWxjklyh4nuyrIm5S91K2YmXspvqW9KKTHm4OUggrDjrOwoD9021H5+z+jj56fbMVD0PuPrLmclBtOUtSdE3c8L8jyH4XZaT/e6+WjHELwcPgK9d44/5Qe6ohbgOetYcnmBOKRvawfkZgP3pDgNoMDpyt41uMbUo1kel/MliIMigp05LzWs5izsLFW4yBuYZ</vt:lpwstr>
  </property>
  <property fmtid="{D5CDD505-2E9C-101B-9397-08002B2CF9AE}" pid="64" name="x1ye=64">
    <vt:lpwstr>4JPQFa+Y6PIiui9zpYo3+SsNOWNEkh/t8NpMxjFcIYLu4y1WdSJJGn2+JfOTUjtBPuqlj9bwj334A4v338rPim37TpnEjiEEybB03X7sqb1suKlupdrNw7Ro3ltA9FgGOUEsYM8mX/JcVQOf+tgRdsC/pDmCcvqW52iR3veu9NTBfxWcxZGEAAAEA+KB2xN3lwV+uLsT/dVl0dXVM8VQd+DcMXrBegY7fo79ZPOCoLP6pJaq1EYyNxdUF1SavzO</vt:lpwstr>
  </property>
  <property fmtid="{D5CDD505-2E9C-101B-9397-08002B2CF9AE}" pid="65" name="x1ye=65">
    <vt:lpwstr>zFSfJQ0rF5qXqroFMZ+kzsFa6NuyuwBxRksDag7zX6w349Mv4STL1mhW/6FI4CwmD7ep2DSxkf2QU7A1N8QuzWqWLHTJsjYNNJa9zmrvyCx6eh+KFHhPP5lfGw380e1RyWcub9dOXklc4PSAi0bLZXVcRo+4g2AUDW0a2p/SrM4GHeCcW5uC+LrUJUCyrtR+S4Xi96sniYUFcs9pKqGHcAFSugYGFiDkjAN9jTITxH3yZ5wHPkBrqMpHLDlvhIg</vt:lpwstr>
  </property>
  <property fmtid="{D5CDD505-2E9C-101B-9397-08002B2CF9AE}" pid="66" name="x1ye=66">
    <vt:lpwstr>ciaRGrpugqv87d0ETiBzgyAjLdijs5VIoYpY42+kyKzf/UREPPPjgDIIDQpcCa9wUImwgi/+YH/Bx4kNE2ozQrZz6JpyaaeYPmd2S50Fw1Ve5uZz0CSuAewDYwpkTtkACq7JPFEEpRTJb6S7+1nqKGprniQ3+SAYJX4DtKn+xzb5F50cWDie7Se0Oc53yPKibbYPEsUxmtmYtdiiy9UGxfhQtug9iHBLio6SMIG4vpPuL1rFNP87fQRl3Ats8sH</vt:lpwstr>
  </property>
  <property fmtid="{D5CDD505-2E9C-101B-9397-08002B2CF9AE}" pid="67" name="x1ye=67">
    <vt:lpwstr>rUwzX2tu9PiC6FC29mu9Hfl2UHdv0eUwU5nvJBHfTre0TPTrIZmH+HGAz5HQHBOoTl9S94Spw7+vKryJfs4s+Gr243MQKMbEqGnDvl4e5SsfswtM9bdD5pfnRAkXsoBEkFBW6+f4on/WVGSUdmb2eCzChP2XR6K60Vgu3DRkFldUSJG8jItDliUIHo65wFfLs2NLIcmnEJwwDYk3lyNYipZN93WBxSuKJDNVFF3IqfDcqsFbGvBb4jsy106vSUU</vt:lpwstr>
  </property>
  <property fmtid="{D5CDD505-2E9C-101B-9397-08002B2CF9AE}" pid="68" name="x1ye=68">
    <vt:lpwstr>gOnPWgkLnSBxtMDzohVjyWRIniecusoYBcS74OwzZhS2czmYhlEIJEWrs+/9m5IoLiDso+cPFhvMs803cCZVybRxx1D6jlGvwbMk+qTW+xJwoTjo58Bpgx/9VjzEvs7TPnGGPoFj/BiKL6UOMOTPvYEukI2wETyWVbVcWHhEDqoBRfakFzlgMy4fECpna+0KQ/my6pq4D6Di1X4QFNnmYuEF5RdbINLJMmwqSbYpUFBC9lZIebr7tcoAolaVcRz</vt:lpwstr>
  </property>
  <property fmtid="{D5CDD505-2E9C-101B-9397-08002B2CF9AE}" pid="69" name="x1ye=69">
    <vt:lpwstr>ghoYxljglEhbCSZ2NEuzp4oSJYk0rrxiYyahaYpPmTyIAYKMZN9ZCFN0lNOUDckHteE2yYuSmw/5uK79H3AooWHbHSWK8qFf67kp58F93bqFf7SHqof3x7ERF8tA6ZdM61tdjGhVilDkOA/iEZ5QOb+wl97RJ3XO2BuRuZb5zp33+SjbqCOPmNUX3UEO81xAwj8KQBQiGpnY668YEkzBbZEOMpOQLh0q/NW9qVL2JoJDsiKILmgYzg/UPznMZ25</vt:lpwstr>
  </property>
  <property fmtid="{D5CDD505-2E9C-101B-9397-08002B2CF9AE}" pid="70" name="x1ye=7">
    <vt:lpwstr>xmhTvOTp/a34N4eR3W7aJ2siWh1btgTHZFyvkNnQu1lhZlRgzyHEzxOnSMJ5vNEA1D+za18N6jWrdLute/QCFWOU4wcapnAqAhxTUdOSzEAefgnmQvnlR/QlQSwH9cVrQAu7CUVzkLsU5GK0ZUbEvIkOkJWh7823T3IrIiAZ0s+uCOL5eQOzGX5QM91StpsJtY65UGHz1KI4aQeDsgZL1L6NjCw2YLUiX4+C+3mykq3KR+xf3rvAWShIY7Ng609</vt:lpwstr>
  </property>
  <property fmtid="{D5CDD505-2E9C-101B-9397-08002B2CF9AE}" pid="71" name="x1ye=70">
    <vt:lpwstr>ykup7L1yWAXPcQu7tfiHZn/wDf5OKUSVV8Te/jFQAnt4qP6Y11H5Qqbuc/0q04an22qv+EqxlRc+ZFDWtLtmipt+Q1OJjht+21xIaBQRaw30OD1pzIt4lCcNmASRcXLNEG+bDC2Nn3wUkJsiJ33A32fjo8Ahw1zGkrHbTAih1v0G3AxGF3jkFjBnXM0hw0XtViH7wI1sayvxcNtYVsv4wHCs4CIB1VbOl2XuuJPe+gKGpXOBOTF2JxbimP4QLpJ</vt:lpwstr>
  </property>
  <property fmtid="{D5CDD505-2E9C-101B-9397-08002B2CF9AE}" pid="72" name="x1ye=71">
    <vt:lpwstr>KS3axAVR2YEHvrdwa3W89+CK/WvM9rOG+2cfhhGx5C4WFHePxjfrRXMhhXSKiQ+KIGLtZJ4kGMfSC7P5MRDrN/Gb4Xe051m/xZDxJiCEGsh1EKmlV708scIfiPJpvuyM42yFFv8WQV0ZGvGtqDftZRlkIwitU46LbDBIbCeoQ5dhlocAGn0jgJ1r6Dc8qO+qZLmT1hbYsPaDaARSSom5PbuOIjFPAQ5Q5LJIVwO2J3f7o0QLArBGx6rybpHrb0Y</vt:lpwstr>
  </property>
  <property fmtid="{D5CDD505-2E9C-101B-9397-08002B2CF9AE}" pid="73" name="x1ye=72">
    <vt:lpwstr>pajxGv5w4z5HsenUxdDl6G5CEkiCYCt6SZdH/hIqSyKcPSJuSwkkZ1beZiq88NOI1H5YY0TqNZm7Xd5+75RbDW9I/hMOgUfl8hzmC6+aNLg/Nxa5ZXMCzcyM2hJqNwizNq7gPkPJopaTLubjtiqgbGG1GhEQ6ZZzN3wEEeCBQZ9y169uT0QilanYeftyZXdlBpBzKsoUbbdw1EDIpPzSi9gtkZ0oyFIFeaJ0bqu/dTbmJI4tV8oqeHNSE9s+agG</vt:lpwstr>
  </property>
  <property fmtid="{D5CDD505-2E9C-101B-9397-08002B2CF9AE}" pid="74" name="x1ye=73">
    <vt:lpwstr>vo02cmj4r/G08RLT37EIEvFojfwDTHDFlBSkbIEwy+CQnryDmAkD3pUtFfvKvLKEDtyeqnZ/ptm1+hBlCqPvW0Mmg72Fo3qpX08gdvBtOeWvsB6ulHs+5M/9c1lNnoBXf9oMM+J5bkKrEaO0O73Nqdkkj/nyp0S+CzMr2RKV+xd1rywlDVEobFBb0kkgsBTOZ7xmx/VG+YDvIE0/UMdUhdarKZH4SpZa81ZdM/SGYsQOt+jSrl44r9Xlxb+8Rk6</vt:lpwstr>
  </property>
  <property fmtid="{D5CDD505-2E9C-101B-9397-08002B2CF9AE}" pid="75" name="x1ye=74">
    <vt:lpwstr>3/ZtkMkYCs9ZCfOvqqdRIPEx9sRAOIA93g9MtHfy1Bv2RjyNo18QZDkeGtvykT2raL1h+itzmj+vuyE9WDK9LMjsNtR7Sv7JW0q6AlrHLQGpEA+tIBe+BJsanTzrNrg+SFLixl3v012qUYkHFxbD1H4keEioHWbMk/mfTpvHvYyB7scL5INEtJpE6Qe0k3RHaSyG1VGZYLEKtH4oAwHa8LDfYDaYvBFlZ6B34cktf0SpXYRMTgiGkHczASgwcWW</vt:lpwstr>
  </property>
  <property fmtid="{D5CDD505-2E9C-101B-9397-08002B2CF9AE}" pid="76" name="x1ye=75">
    <vt:lpwstr>+WTzL0ZTtTf7LexmB+Piwc6R/7v5cOYUYNiwM6CWXsoSWf6RBBxQ6/cNXIDwmRIqmkIsq74KV867wh0aLkxJUZWTjkreDoAjco1l9NFWL+4GU6RQl4V6+HuepJQFDTuG6pF8+0Ng1mfaOOkV6xo+lILNSd6cqiYfMaNxAC+HrUcjZ/ZwwztHBiy2HxFXEKu6eeIgXJKjJ1E3iZKgVkiiKCy0rBDuFAbkhUtJADRfNFUA7mKYIXEjtsQE5yGkWhm</vt:lpwstr>
  </property>
  <property fmtid="{D5CDD505-2E9C-101B-9397-08002B2CF9AE}" pid="77" name="x1ye=76">
    <vt:lpwstr>IZGfUr1HdWSj+jvy034ycXeS2mLOH5VLIz7yRuCyXgfyMo3Qo+b/PD0UOnRuC4vimJIRu/Oxp3VVO/hdrg6mRxdYbRyb4UuVrE19sDK683csCSDFHXvJwjAWi2IyWZu9cl4b5PJW+VgYn2FWHUnkJJ33KFh1GNZKYJyDPpzTbAGSdqWf+8pmrCk6l5nd6rrrS8zPQhr4oDeI5O979ci+as+BcA+YuLCRzbDWfGjgQgoc7zaEejU2++ZWIEdcc+J</vt:lpwstr>
  </property>
  <property fmtid="{D5CDD505-2E9C-101B-9397-08002B2CF9AE}" pid="78" name="x1ye=77">
    <vt:lpwstr>h4MK+A9vktrnMKaC+pPSCT/QpDZ8JadbT3oqM6w71AXsJ+fdqCAYYejftg22gyFxmq7DeGmKmdtqTU7CkXvNw5vIsbipQdfuwVFUC9BEQnTaUmeiMPanQca6dXOoRyYfTwmYqThX4cdkRmbKAnr2gPxIrjmJ99MCkgEgDiKTIqPUZUZnOGPfaoo1AlTQuCdlqZqYG/vR2rA78MPJFNVMKsQzc0rz9XhFl+NG8uXOMJiHsrGf57myhDp/6lR9wKv</vt:lpwstr>
  </property>
  <property fmtid="{D5CDD505-2E9C-101B-9397-08002B2CF9AE}" pid="79" name="x1ye=78">
    <vt:lpwstr>kKn49fIEormKxAowjF0PvWdN4CpaPYCiUdyuvC9i+QgOWLKohRGBA4Qtn8AoGnZcSBCxnnDIVpKFItNQz8sLWsf8UpXb2gCHUHJy4bZw7VNcc9Awb/UZInidCzhncZBmwS4UkZ9ObE4owHxMTAwikerZL7eDzy1J+DSvOzSMELT7EZIujEk9iRFRcMRS/903swd/kfTxhit/JApLOhABzFxKFFn1drgcHLE7INzOs9pmZ9MS+TS79m1CofR80iq</vt:lpwstr>
  </property>
  <property fmtid="{D5CDD505-2E9C-101B-9397-08002B2CF9AE}" pid="80" name="x1ye=79">
    <vt:lpwstr>MQS6yiHN0NYlIQn7vSjVrvMWhWncUBjrOWNUTiIeh+3lLch3iJNUoT8fgNxcVeC/oPmMMY5VHlhAY6AEALQBgVqd+hcWVX6qm79LGAXNClHCYVt6VpMRQQi7pdvkoi11KJa+1sYiJaqLvy+tHxrI8msRwQsVCOy4FZa+pzpMLCCv6jUusIqkaNcbFBSUlRVIX3+P3rhubIiiZY91JPT3XDU7M7Kh9PwHbiOf+Ikar44deezSNwzGYP94kGqZIWP</vt:lpwstr>
  </property>
  <property fmtid="{D5CDD505-2E9C-101B-9397-08002B2CF9AE}" pid="81" name="x1ye=8">
    <vt:lpwstr>wZOW662Z5xjiKXVt5DtpJVMt0FxESE4haCGsx9kNNzFbx4TPwcnzPTH2uwN3ZOK5OEk/fzt8ITgtiovGbT+l6FyD6QGU07aTAMELTtMWLt8cp/7Snu/ch0h2xlc7EKOJa3oezZVAlcCCGnZmEhOZxnKsSCPxnABbrTEKCJRkgLmZFyARRH7Q+cIQzUqJ+ZVLlyh5NTJ5ZotBYPg5slVxCEeDm9xqZWJVj+ZI34QqpTdU/W0mZFnp8MXjLu3MN0f</vt:lpwstr>
  </property>
  <property fmtid="{D5CDD505-2E9C-101B-9397-08002B2CF9AE}" pid="82" name="x1ye=80">
    <vt:lpwstr>GoNg8QAnsSNplPLdmSTTjrd1cvgPkNgu867dstaS4/qBZ7fVE6YldeCX92P/a3B+5Shp0U2T2519xqiRmZZkRmJPt1gps46kcwxpsHXM5F1C0kqCRBrweQMIlDk7BNVKrJDQPHV7N4rsHp1ap/WU3OXGZ/Kzhm4WYBi901H4JPE8voxdlrNWo8t8/10bJxdpYM2tgkQLU4zIMWIwvC/cyeQWLAmlK3UmyKSGlc/oL1BGCNgZnYOqyvVjyyBKtmr</vt:lpwstr>
  </property>
  <property fmtid="{D5CDD505-2E9C-101B-9397-08002B2CF9AE}" pid="83" name="x1ye=81">
    <vt:lpwstr>rqqIxIGWYJwwK9lJszj2uys0UVUiacVxwS3qstgaGIQNMscEvgKpaxxlIOqfGoQR+k7VBvmbomS+kbNqu2fqmqRs3RqBhw6C33yE16QV0nHFamFxCKmqLkjQ94P4cJZ3gj7FLXEmu/gNPoUvWrKRlkvt5bzK915jAqkpAZIfMznInl1yPPiaNXaKO0iGX71qmYVWtBt8egpg3KISYC+kgX2gpLQHI3P0gk0fAkAqCvwgzuS9ynxjM5+n4yE3pGl</vt:lpwstr>
  </property>
  <property fmtid="{D5CDD505-2E9C-101B-9397-08002B2CF9AE}" pid="84" name="x1ye=82">
    <vt:lpwstr>BLwvwHxiQx6A+sj8yEAR7irjPHqWExi97jzZRSf8zqbWNezXr8wI+Gbhux6C6xGaRkMp/PAADZtFAMERiNkwCCBzMWcnt23XEek/Lzy15feIJf1FIO4TOJLOBjkTRFwffJK5aS1NwwxZP7j0AiqiXRwoVLYgdkBGy1thnIj+X2TQrp4syR3Ce80PIdFWNOYZ0uwlWzWxyg34Z1S1OF4nxYO8Kny7c3SWbMxhEI40VCils0O0H7v/kUDsOJHrGsC</vt:lpwstr>
  </property>
  <property fmtid="{D5CDD505-2E9C-101B-9397-08002B2CF9AE}" pid="85" name="x1ye=83">
    <vt:lpwstr>yVJAMFFvzml8hlZGv2ZZadFsIaMUo5tklcMIQAklHKumIns1NTgQXxKLIWUFyPuKMfflGVRRe8NbbAFZJLWcltjeqQAMTh2nwUP8ror0XjWCtjTWMkVPKY+dNdqZ7o9VkqkvHGuVRzlehpLfm5BsrVdsvIl9WZexZ6PtwnbYuBkX2KGD0nUljm7Mr11TO0SpakA1kKN2j3ptHSRMZ466ZIrWF0XPFzU/TymhoS7jmpJ2kEifSqF03+ZP7K46d6X</vt:lpwstr>
  </property>
  <property fmtid="{D5CDD505-2E9C-101B-9397-08002B2CF9AE}" pid="86" name="x1ye=84">
    <vt:lpwstr>1vaJMRaS2xw/jsTujSf74Hg17rW7IjGFJkzOnNVUySctbjlLPzmm/kKdPUw2QqlY4uQ1Z4VbRllPyrYT46H1mirKQTcBvqmYAtHoVLuFzp3zJ8JbkhuunEl+SvE8AwKUZRe31uQyzhQkqiioa5HvcZMrXJ8qtku7C11kEESGoF1iCruBlPRi4TnRdoroCW/iNj5mvyOtU0nWT1vg1zH9zFZwAcqIt+yH3KgUr7SjxrrouL/iKH/cPeRiwcxTC3O</vt:lpwstr>
  </property>
  <property fmtid="{D5CDD505-2E9C-101B-9397-08002B2CF9AE}" pid="87" name="x1ye=85">
    <vt:lpwstr>HcY26juCMnhhbO7cFrwCwVHxabT6W+qlBJo5qnAqP8pWpSk+VAxQueIDk0/ALlUIqI8B6HzSLVHIOf7pVxMeLR4FCIXJ4HdmU3B364L/WvNXroY/1gcQyTeQGuNwCIhbd27oBPZVtntvUD80O3aVuADQlGSkP3ryxpHNu8XSNGooGHvbY0HMsY/khB1w4UbT5wixD5pjUx5SFGfoiVXEPDgQI1kttVsKyzaNL82u9O6bLvikB8C0E1IrSLIJ2AW</vt:lpwstr>
  </property>
  <property fmtid="{D5CDD505-2E9C-101B-9397-08002B2CF9AE}" pid="88" name="x1ye=86">
    <vt:lpwstr>BcBG1o8PBq6M8xpeWVM1CClq9qgD2KVQ8eQpIJz5ZGn595KUiJAiderJGEI7L0cFcJxkuf/eA8GRRGQLOnSzKFSH5n6zz70AtOJYnksXyrxodsgUEs5rXvTyXDuWuLrSw6BJeFEnajuer4EPgE2crXHFA0GEKnpqEQCOPJ5G4TFASh8MThCc5Zpe0Pw4dQXL/yBR0m5EtwpPT8KE3Y3GeDiQVvCj4MJGz7GmE3/Oxy+NaRoek9xCFTbXvPsOZjx</vt:lpwstr>
  </property>
  <property fmtid="{D5CDD505-2E9C-101B-9397-08002B2CF9AE}" pid="89" name="x1ye=87">
    <vt:lpwstr>xFGJ0reAUzQ7DuVegV5WYKi0ZTjR9VbmiiaZdOeUyPw2H0ejhhGgHqoPOjrtmP+AN+KY01gVgAA</vt:lpwstr>
  </property>
  <property fmtid="{D5CDD505-2E9C-101B-9397-08002B2CF9AE}" pid="90" name="x1ye=9">
    <vt:lpwstr>KEDtQhLrUg2NB0IpEQeqdkmKDmuAg2kezvOp+w4E5DOHPL/sVD4rwqihjNta02n4jiAYjWAAhfmEvWNKHnLuMQesQd11QXV7iciMTBWo/HnuxVnGHeaZCSb8nWvBBz7DkN38GGol+W23vxOC/6yt67+AT1zg19Hwf/Yp/IIN21iDy5i7ZeuxKyecq8cDhus2aWNwCOOkHe/7mAuAAkZfI48Tm6B7u9Tb6hYNd8pW1SjdgpuaL9ZHhFeQkie4w2Y</vt:lpwstr>
  </property>
</Properties>
</file>