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2.0 -->
  <w:body>
    <w:tbl>
      <w:tblPr>
        <w:tblStyle w:val="documenttopsection"/>
        <w:tblW w:w="5000" w:type="pct"/>
        <w:tblCellSpacing w:w="0" w:type="dxa"/>
        <w:tblLayout w:type="fixed"/>
        <w:tblCellMar>
          <w:top w:w="0" w:type="dxa"/>
          <w:left w:w="0" w:type="dxa"/>
          <w:bottom w:w="500" w:type="dxa"/>
          <w:right w:w="0" w:type="dxa"/>
        </w:tblCellMar>
        <w:tblLook w:val="05E0"/>
      </w:tblPr>
      <w:tblGrid>
        <w:gridCol w:w="2800"/>
        <w:gridCol w:w="8386"/>
      </w:tblGrid>
      <w:tr>
        <w:tblPrEx>
          <w:tblW w:w="5000" w:type="pct"/>
          <w:tblLayout w:type="fixed"/>
          <w:tblLook w:val="05E0"/>
        </w:tblPrEx>
        <w:tc>
          <w:tcPr>
            <w:tcW w:w="2800" w:type="dxa"/>
            <w:noWrap w:val="0"/>
            <w:tcMar>
              <w:top w:w="0" w:type="dxa"/>
              <w:left w:w="0" w:type="dxa"/>
              <w:bottom w:w="500" w:type="dxa"/>
              <w:right w:w="0" w:type="dxa"/>
            </w:tcMar>
            <w:vAlign w:val="top"/>
            <w:hideMark/>
          </w:tcPr>
          <w:p>
            <w:pPr>
              <w:pStyle w:val="documentPICTPicfield"/>
              <w:pBdr>
                <w:top w:val="none" w:sz="0" w:space="0" w:color="auto"/>
                <w:left w:val="none" w:sz="0" w:space="0" w:color="auto"/>
                <w:bottom w:val="none" w:sz="0" w:space="0" w:color="auto"/>
                <w:right w:val="none" w:sz="0" w:space="0" w:color="auto"/>
              </w:pBdr>
              <w:spacing w:before="0" w:after="0" w:line="180" w:lineRule="atLeast"/>
              <w:ind w:left="0" w:right="0"/>
              <w:jc w:val="left"/>
              <w:rPr>
                <w:rStyle w:val="documentleft-box"/>
                <w:rFonts w:ascii="Montserrat" w:eastAsia="Montserrat" w:hAnsi="Montserrat" w:cs="Montserrat"/>
                <w:color w:val="020303"/>
                <w:sz w:val="16"/>
                <w:szCs w:val="16"/>
                <w:bdr w:val="none" w:sz="0" w:space="0" w:color="auto"/>
                <w:vertAlign w:val="baseline"/>
              </w:rPr>
            </w:pPr>
            <w:r>
              <w:rPr>
                <w:rStyle w:val="documentright-box"/>
                <w:rFonts w:ascii="Montserrat" w:eastAsia="Montserrat" w:hAnsi="Montserrat" w:cs="Montserrat"/>
                <w:color w:val="020303"/>
                <w:sz w:val="16"/>
                <w:szCs w:val="16"/>
                <w:bdr w:val="none" w:sz="0" w:space="0" w:color="auto"/>
                <w:vertAlign w:val="baseline"/>
              </w:rPr>
              <w:drawing>
                <wp:anchor simplePos="0" relativeHeight="251658240" behindDoc="0" locked="0" layoutInCell="0" allowOverlap="1">
                  <wp:simplePos x="0" y="0"/>
                  <wp:positionH relativeFrom="page">
                    <wp:align>center</wp:align>
                  </wp:positionH>
                  <wp:positionV relativeFrom="page">
                    <wp:align>top</wp:align>
                  </wp:positionV>
                  <wp:extent cx="7103110" cy="698027"/>
                  <wp:wrapTopAndBottom/>
                  <wp:docPr id="100003" name=""/>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0"/>
                          </pic:cNvPicPr>
                        </pic:nvPicPr>
                        <pic:blipFill>
                          <a:blip xmlns:r="http://schemas.openxmlformats.org/officeDocument/2006/relationships" r:embed="rId4"/>
                          <a:stretch>
                            <a:fillRect/>
                          </a:stretch>
                        </pic:blipFill>
                        <pic:spPr>
                          <a:xfrm>
                            <a:off x="0" y="0"/>
                            <a:ext cx="7103110" cy="698027"/>
                          </a:xfrm>
                          <a:prstGeom prst="rect">
                            <a:avLst/>
                          </a:prstGeom>
                        </pic:spPr>
                      </pic:pic>
                    </a:graphicData>
                  </a:graphic>
                </wp:anchor>
              </w:drawing>
            </w:r>
            <w:r>
              <w:rPr>
                <w:rStyle w:val="documentleft-box"/>
                <w:rFonts w:ascii="Montserrat" w:eastAsia="Montserrat" w:hAnsi="Montserrat" w:cs="Montserrat"/>
                <w:strike w:val="0"/>
                <w:color w:val="020303"/>
                <w:sz w:val="16"/>
                <w:szCs w:val="16"/>
                <w:u w:val="none"/>
              </w:rPr>
              <w:drawing>
                <wp:inline>
                  <wp:extent cx="1270000" cy="1525677"/>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00" cy="1525677"/>
                          </a:xfrm>
                          <a:prstGeom prst="rect">
                            <a:avLst/>
                          </a:prstGeom>
                          <a:ln>
                            <a:noFill/>
                          </a:ln>
                        </pic:spPr>
                      </pic:pic>
                    </a:graphicData>
                  </a:graphic>
                </wp:inline>
              </w:drawing>
            </w:r>
          </w:p>
          <w:p>
            <w:pPr>
              <w:pStyle w:val="documentleft-boxParagraph"/>
              <w:pBdr>
                <w:top w:val="none" w:sz="0" w:space="0" w:color="auto"/>
                <w:left w:val="none" w:sz="0" w:space="0" w:color="auto"/>
                <w:bottom w:val="none" w:sz="0" w:space="0" w:color="auto"/>
                <w:right w:val="none" w:sz="0" w:space="0" w:color="auto"/>
              </w:pBdr>
              <w:spacing w:line="180" w:lineRule="atLeast"/>
              <w:ind w:left="0" w:right="0"/>
              <w:textAlignment w:val="auto"/>
              <w:rPr>
                <w:rStyle w:val="documentleft-box"/>
                <w:rFonts w:ascii="Montserrat" w:eastAsia="Montserrat" w:hAnsi="Montserrat" w:cs="Montserrat"/>
                <w:color w:val="020303"/>
                <w:sz w:val="16"/>
                <w:szCs w:val="16"/>
                <w:bdr w:val="none" w:sz="0" w:space="0" w:color="auto"/>
                <w:vertAlign w:val="baseline"/>
              </w:rPr>
            </w:pPr>
          </w:p>
        </w:tc>
        <w:tc>
          <w:tcPr>
            <w:tcW w:w="8386" w:type="dxa"/>
            <w:noWrap w:val="0"/>
            <w:tcMar>
              <w:top w:w="0" w:type="dxa"/>
              <w:left w:w="0" w:type="dxa"/>
              <w:bottom w:w="500" w:type="dxa"/>
              <w:right w:w="0" w:type="dxa"/>
            </w:tcMar>
            <w:vAlign w:val="top"/>
            <w:hideMark/>
          </w:tcPr>
          <w:p>
            <w:pPr>
              <w:pStyle w:val="documentname"/>
              <w:pBdr>
                <w:top w:val="none" w:sz="0" w:space="0" w:color="auto"/>
                <w:left w:val="none" w:sz="0" w:space="0" w:color="auto"/>
                <w:bottom w:val="none" w:sz="0" w:space="0" w:color="auto"/>
                <w:right w:val="none" w:sz="0" w:space="0" w:color="auto"/>
              </w:pBdr>
              <w:spacing w:before="0" w:after="320"/>
              <w:ind w:left="0" w:right="0"/>
              <w:rPr>
                <w:rStyle w:val="documentright-box"/>
                <w:rFonts w:ascii="Montserrat" w:eastAsia="Montserrat" w:hAnsi="Montserrat" w:cs="Montserrat"/>
                <w:b/>
                <w:bCs/>
                <w:caps/>
                <w:color w:val="3F3F3F"/>
                <w:sz w:val="48"/>
                <w:szCs w:val="48"/>
                <w:bdr w:val="none" w:sz="0" w:space="0" w:color="auto"/>
                <w:vertAlign w:val="baseline"/>
              </w:rPr>
            </w:pPr>
            <w:r>
              <w:rPr>
                <w:rStyle w:val="span"/>
                <w:rFonts w:ascii="Montserrat" w:eastAsia="Montserrat" w:hAnsi="Montserrat" w:cs="Montserrat"/>
                <w:b/>
                <w:bCs/>
                <w:caps/>
                <w:spacing w:val="4"/>
              </w:rPr>
              <w:t>Kai</w:t>
            </w:r>
            <w:r>
              <w:rPr>
                <w:rStyle w:val="documentright-box"/>
                <w:rFonts w:ascii="Montserrat" w:eastAsia="Montserrat" w:hAnsi="Montserrat" w:cs="Montserrat"/>
                <w:b/>
                <w:bCs/>
                <w:caps/>
                <w:bdr w:val="none" w:sz="0" w:space="0" w:color="auto"/>
                <w:vertAlign w:val="baseline"/>
              </w:rPr>
              <w:t xml:space="preserve"> </w:t>
            </w:r>
            <w:r>
              <w:rPr>
                <w:rStyle w:val="span"/>
                <w:rFonts w:ascii="Montserrat" w:eastAsia="Montserrat" w:hAnsi="Montserrat" w:cs="Montserrat"/>
                <w:b/>
                <w:bCs/>
                <w:caps/>
                <w:spacing w:val="4"/>
              </w:rPr>
              <w:t>Sommer</w:t>
            </w:r>
          </w:p>
          <w:tbl>
            <w:tblPr>
              <w:tblStyle w:val="documentaddress"/>
              <w:tblCellSpacing w:w="0" w:type="dxa"/>
              <w:tblLayout w:type="fixed"/>
              <w:tblCellMar>
                <w:top w:w="0" w:type="dxa"/>
                <w:left w:w="0" w:type="dxa"/>
                <w:bottom w:w="0" w:type="dxa"/>
                <w:right w:w="0" w:type="dxa"/>
              </w:tblCellMar>
              <w:tblLook w:val="05E0"/>
            </w:tblPr>
            <w:tblGrid>
              <w:gridCol w:w="3960"/>
              <w:gridCol w:w="100"/>
              <w:gridCol w:w="3960"/>
            </w:tblGrid>
            <w:tr>
              <w:tblPrEx>
                <w:tblLayout w:type="fixed"/>
                <w:tblLook w:val="05E0"/>
              </w:tblPrEx>
              <w:tc>
                <w:tcPr>
                  <w:tcW w:w="3960" w:type="dxa"/>
                  <w:tcMar>
                    <w:top w:w="0" w:type="dxa"/>
                    <w:left w:w="0" w:type="dxa"/>
                    <w:bottom w:w="0" w:type="dxa"/>
                    <w:right w:w="0" w:type="dxa"/>
                  </w:tcMar>
                  <w:vAlign w:val="top"/>
                  <w:hideMark/>
                </w:tcPr>
                <w:tbl>
                  <w:tblPr>
                    <w:tblStyle w:val="documenticonInnerTable"/>
                    <w:tblW w:w="3960" w:type="dxa"/>
                    <w:tblCellSpacing w:w="0" w:type="dxa"/>
                    <w:tblLayout w:type="fixed"/>
                    <w:tblCellMar>
                      <w:top w:w="0" w:type="dxa"/>
                      <w:left w:w="0" w:type="dxa"/>
                      <w:bottom w:w="0" w:type="dxa"/>
                      <w:right w:w="0" w:type="dxa"/>
                    </w:tblCellMar>
                    <w:tblLook w:val="05E0"/>
                  </w:tblPr>
                  <w:tblGrid>
                    <w:gridCol w:w="286"/>
                    <w:gridCol w:w="3674"/>
                  </w:tblGrid>
                  <w:tr>
                    <w:tblPrEx>
                      <w:tblW w:w="3960" w:type="dxa"/>
                      <w:tblLayout w:type="fixed"/>
                      <w:tblLook w:val="05E0"/>
                    </w:tblPrEx>
                    <w:trPr>
                      <w:trHeight w:val="200"/>
                    </w:trPr>
                    <w:tc>
                      <w:tcPr>
                        <w:tcW w:w="280" w:type="dxa"/>
                        <w:tcMar>
                          <w:top w:w="0" w:type="dxa"/>
                          <w:left w:w="0" w:type="dxa"/>
                          <w:bottom w:w="140" w:type="dxa"/>
                          <w:right w:w="0" w:type="dxa"/>
                        </w:tcMar>
                        <w:vAlign w:val="center"/>
                        <w:hideMark/>
                      </w:tcPr>
                      <w:p>
                        <w:pPr>
                          <w:spacing w:line="220" w:lineRule="exact"/>
                          <w:rPr>
                            <w:rStyle w:val="documentright-box"/>
                            <w:rFonts w:ascii="Montserrat" w:eastAsia="Montserrat" w:hAnsi="Montserrat" w:cs="Montserrat"/>
                            <w:color w:val="020303"/>
                            <w:sz w:val="16"/>
                            <w:szCs w:val="16"/>
                            <w:bdr w:val="none" w:sz="0" w:space="0" w:color="auto"/>
                            <w:vertAlign w:val="baseline"/>
                          </w:rPr>
                        </w:pPr>
                        <w:r>
                          <w:rPr>
                            <w:rStyle w:val="documentright-box"/>
                            <w:rFonts w:ascii="Montserrat" w:eastAsia="Montserrat" w:hAnsi="Montserrat" w:cs="Montserrat"/>
                            <w:color w:val="020303"/>
                            <w:sz w:val="16"/>
                            <w:szCs w:val="16"/>
                            <w:bdr w:val="none" w:sz="0" w:space="0" w:color="auto"/>
                            <w:vertAlign w:val="baseline"/>
                          </w:rPr>
                          <w:drawing>
                            <wp:inline>
                              <wp:extent cx="114159" cy="114223"/>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114159" cy="114223"/>
                                      </a:xfrm>
                                      <a:prstGeom prst="rect">
                                        <a:avLst/>
                                      </a:prstGeom>
                                    </pic:spPr>
                                  </pic:pic>
                                </a:graphicData>
                              </a:graphic>
                            </wp:inline>
                          </w:drawing>
                        </w:r>
                      </w:p>
                    </w:tc>
                    <w:tc>
                      <w:tcPr>
                        <w:tcW w:w="3600" w:type="dxa"/>
                        <w:tcMar>
                          <w:top w:w="0" w:type="dxa"/>
                          <w:left w:w="0" w:type="dxa"/>
                          <w:bottom w:w="140" w:type="dxa"/>
                          <w:right w:w="100" w:type="dxa"/>
                        </w:tcMar>
                        <w:vAlign w:val="top"/>
                        <w:hideMark/>
                      </w:tcPr>
                      <w:p>
                        <w:pPr>
                          <w:spacing w:line="180" w:lineRule="exact"/>
                          <w:rPr>
                            <w:rStyle w:val="documenticonRowiconSvg"/>
                            <w:rFonts w:ascii="Montserrat" w:eastAsia="Montserrat" w:hAnsi="Montserrat" w:cs="Montserrat"/>
                            <w:color w:val="020303"/>
                            <w:spacing w:val="4"/>
                            <w:sz w:val="16"/>
                            <w:szCs w:val="16"/>
                            <w:bdr w:val="none" w:sz="0" w:space="0" w:color="auto"/>
                            <w:vertAlign w:val="baseline"/>
                          </w:rPr>
                        </w:pPr>
                        <w:r>
                          <w:rPr>
                            <w:rStyle w:val="span"/>
                            <w:rFonts w:ascii="Montserrat" w:eastAsia="Montserrat" w:hAnsi="Montserrat" w:cs="Montserrat"/>
                            <w:color w:val="020303"/>
                            <w:spacing w:val="4"/>
                            <w:sz w:val="16"/>
                            <w:szCs w:val="16"/>
                          </w:rPr>
                          <w:t>Christian-Ferkel-Straße 35, 04159 Leipzig-Möckern</w:t>
                        </w:r>
                      </w:p>
                    </w:tc>
                  </w:tr>
                  <w:tr>
                    <w:tblPrEx>
                      <w:tblW w:w="3960" w:type="dxa"/>
                      <w:tblLayout w:type="fixed"/>
                      <w:tblLook w:val="05E0"/>
                    </w:tblPrEx>
                    <w:trPr>
                      <w:trHeight w:val="200"/>
                    </w:trPr>
                    <w:tc>
                      <w:tcPr>
                        <w:tcW w:w="280" w:type="dxa"/>
                        <w:tcMar>
                          <w:top w:w="0" w:type="dxa"/>
                          <w:left w:w="0" w:type="dxa"/>
                          <w:bottom w:w="140" w:type="dxa"/>
                          <w:right w:w="0" w:type="dxa"/>
                        </w:tcMar>
                        <w:vAlign w:val="center"/>
                        <w:hideMark/>
                      </w:tcPr>
                      <w:p>
                        <w:pPr>
                          <w:spacing w:line="220" w:lineRule="exact"/>
                          <w:rPr>
                            <w:rStyle w:val="documenticonRowicoTxt"/>
                            <w:rFonts w:ascii="Montserrat" w:eastAsia="Montserrat" w:hAnsi="Montserrat" w:cs="Montserrat"/>
                            <w:color w:val="020303"/>
                            <w:spacing w:val="4"/>
                            <w:sz w:val="16"/>
                            <w:szCs w:val="16"/>
                            <w:bdr w:val="none" w:sz="0" w:space="0" w:color="auto"/>
                            <w:vertAlign w:val="baseline"/>
                          </w:rPr>
                        </w:pPr>
                        <w:r>
                          <w:rPr>
                            <w:rStyle w:val="documenticonRowicoTxt"/>
                            <w:rFonts w:ascii="Montserrat" w:eastAsia="Montserrat" w:hAnsi="Montserrat" w:cs="Montserrat"/>
                            <w:color w:val="020303"/>
                            <w:spacing w:val="4"/>
                            <w:sz w:val="16"/>
                            <w:szCs w:val="16"/>
                            <w:bdr w:val="none" w:sz="0" w:space="0" w:color="auto"/>
                            <w:vertAlign w:val="baseline"/>
                          </w:rPr>
                          <w:drawing>
                            <wp:inline>
                              <wp:extent cx="114159" cy="114223"/>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114159" cy="114223"/>
                                      </a:xfrm>
                                      <a:prstGeom prst="rect">
                                        <a:avLst/>
                                      </a:prstGeom>
                                    </pic:spPr>
                                  </pic:pic>
                                </a:graphicData>
                              </a:graphic>
                            </wp:inline>
                          </w:drawing>
                        </w:r>
                      </w:p>
                    </w:tc>
                    <w:tc>
                      <w:tcPr>
                        <w:tcW w:w="3600" w:type="dxa"/>
                        <w:tcMar>
                          <w:top w:w="0" w:type="dxa"/>
                          <w:left w:w="0" w:type="dxa"/>
                          <w:bottom w:w="140" w:type="dxa"/>
                          <w:right w:w="100" w:type="dxa"/>
                        </w:tcMar>
                        <w:vAlign w:val="top"/>
                        <w:hideMark/>
                      </w:tcPr>
                      <w:p>
                        <w:pPr>
                          <w:spacing w:line="180" w:lineRule="exact"/>
                          <w:rPr>
                            <w:rStyle w:val="documenticonRowiconSvg"/>
                            <w:rFonts w:ascii="Montserrat" w:eastAsia="Montserrat" w:hAnsi="Montserrat" w:cs="Montserrat"/>
                            <w:color w:val="020303"/>
                            <w:spacing w:val="4"/>
                            <w:sz w:val="16"/>
                            <w:szCs w:val="16"/>
                            <w:bdr w:val="none" w:sz="0" w:space="0" w:color="auto"/>
                            <w:vertAlign w:val="baseline"/>
                          </w:rPr>
                        </w:pPr>
                        <w:r>
                          <w:rPr>
                            <w:rStyle w:val="span"/>
                            <w:rFonts w:ascii="Montserrat" w:eastAsia="Montserrat" w:hAnsi="Montserrat" w:cs="Montserrat"/>
                            <w:color w:val="020303"/>
                            <w:spacing w:val="4"/>
                            <w:sz w:val="16"/>
                            <w:szCs w:val="16"/>
                          </w:rPr>
                          <w:t>+49 170 16158356</w:t>
                        </w:r>
                      </w:p>
                    </w:tc>
                  </w:tr>
                  <w:tr>
                    <w:tblPrEx>
                      <w:tblW w:w="3960" w:type="dxa"/>
                      <w:tblLayout w:type="fixed"/>
                      <w:tblLook w:val="05E0"/>
                    </w:tblPrEx>
                    <w:trPr>
                      <w:trHeight w:val="200"/>
                    </w:trPr>
                    <w:tc>
                      <w:tcPr>
                        <w:tcW w:w="280" w:type="dxa"/>
                        <w:tcMar>
                          <w:top w:w="0" w:type="dxa"/>
                          <w:left w:w="0" w:type="dxa"/>
                          <w:bottom w:w="140" w:type="dxa"/>
                          <w:right w:w="0" w:type="dxa"/>
                        </w:tcMar>
                        <w:vAlign w:val="center"/>
                        <w:hideMark/>
                      </w:tcPr>
                      <w:p>
                        <w:pPr>
                          <w:spacing w:line="220" w:lineRule="exact"/>
                          <w:rPr>
                            <w:rStyle w:val="documenticonRowicoTxt"/>
                            <w:rFonts w:ascii="Montserrat" w:eastAsia="Montserrat" w:hAnsi="Montserrat" w:cs="Montserrat"/>
                            <w:color w:val="020303"/>
                            <w:spacing w:val="4"/>
                            <w:sz w:val="16"/>
                            <w:szCs w:val="16"/>
                            <w:bdr w:val="none" w:sz="0" w:space="0" w:color="auto"/>
                            <w:vertAlign w:val="baseline"/>
                          </w:rPr>
                        </w:pPr>
                        <w:r>
                          <w:rPr>
                            <w:rStyle w:val="documenticonRowicoTxt"/>
                            <w:rFonts w:ascii="Montserrat" w:eastAsia="Montserrat" w:hAnsi="Montserrat" w:cs="Montserrat"/>
                            <w:color w:val="020303"/>
                            <w:spacing w:val="4"/>
                            <w:sz w:val="16"/>
                            <w:szCs w:val="16"/>
                            <w:bdr w:val="none" w:sz="0" w:space="0" w:color="auto"/>
                            <w:vertAlign w:val="baseline"/>
                          </w:rPr>
                          <w:drawing>
                            <wp:inline>
                              <wp:extent cx="114159" cy="114223"/>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114159" cy="114223"/>
                                      </a:xfrm>
                                      <a:prstGeom prst="rect">
                                        <a:avLst/>
                                      </a:prstGeom>
                                    </pic:spPr>
                                  </pic:pic>
                                </a:graphicData>
                              </a:graphic>
                            </wp:inline>
                          </w:drawing>
                        </w:r>
                      </w:p>
                    </w:tc>
                    <w:tc>
                      <w:tcPr>
                        <w:tcW w:w="3600" w:type="dxa"/>
                        <w:tcMar>
                          <w:top w:w="0" w:type="dxa"/>
                          <w:left w:w="0" w:type="dxa"/>
                          <w:bottom w:w="140" w:type="dxa"/>
                          <w:right w:w="100" w:type="dxa"/>
                        </w:tcMar>
                        <w:vAlign w:val="top"/>
                        <w:hideMark/>
                      </w:tcPr>
                      <w:p>
                        <w:pPr>
                          <w:spacing w:line="180" w:lineRule="exact"/>
                          <w:rPr>
                            <w:rStyle w:val="documenticonRowiconSvg"/>
                            <w:rFonts w:ascii="Montserrat" w:eastAsia="Montserrat" w:hAnsi="Montserrat" w:cs="Montserrat"/>
                            <w:color w:val="020303"/>
                            <w:spacing w:val="4"/>
                            <w:sz w:val="16"/>
                            <w:szCs w:val="16"/>
                            <w:bdr w:val="none" w:sz="0" w:space="0" w:color="auto"/>
                            <w:vertAlign w:val="baseline"/>
                          </w:rPr>
                        </w:pPr>
                        <w:r>
                          <w:rPr>
                            <w:rStyle w:val="span"/>
                            <w:rFonts w:ascii="Montserrat" w:eastAsia="Montserrat" w:hAnsi="Montserrat" w:cs="Montserrat"/>
                            <w:color w:val="020303"/>
                            <w:spacing w:val="4"/>
                            <w:sz w:val="16"/>
                            <w:szCs w:val="16"/>
                          </w:rPr>
                          <w:t>kai.sommer@hotmail.com</w:t>
                        </w:r>
                      </w:p>
                    </w:tc>
                  </w:tr>
                </w:tbl>
                <w:p>
                  <w:pPr>
                    <w:rPr>
                      <w:rStyle w:val="documentright-box"/>
                      <w:rFonts w:ascii="Montserrat" w:eastAsia="Montserrat" w:hAnsi="Montserrat" w:cs="Montserrat"/>
                      <w:color w:val="020303"/>
                      <w:sz w:val="16"/>
                      <w:szCs w:val="16"/>
                      <w:bdr w:val="none" w:sz="0" w:space="0" w:color="auto"/>
                      <w:vertAlign w:val="baseline"/>
                    </w:rPr>
                  </w:pPr>
                </w:p>
              </w:tc>
              <w:tc>
                <w:tcPr>
                  <w:tcW w:w="100" w:type="dxa"/>
                  <w:tcMar>
                    <w:top w:w="0" w:type="dxa"/>
                    <w:left w:w="0" w:type="dxa"/>
                    <w:bottom w:w="0" w:type="dxa"/>
                    <w:right w:w="0" w:type="dxa"/>
                  </w:tcMar>
                  <w:vAlign w:val="bottom"/>
                  <w:hideMark/>
                </w:tcPr>
                <w:p>
                  <w:pPr>
                    <w:rPr>
                      <w:rStyle w:val="documentaddressLeft"/>
                      <w:rFonts w:ascii="Montserrat" w:eastAsia="Montserrat" w:hAnsi="Montserrat" w:cs="Montserrat"/>
                      <w:color w:val="020303"/>
                      <w:spacing w:val="4"/>
                      <w:sz w:val="16"/>
                      <w:szCs w:val="16"/>
                      <w:bdr w:val="none" w:sz="0" w:space="0" w:color="auto"/>
                      <w:vertAlign w:val="baseline"/>
                    </w:rPr>
                  </w:pPr>
                </w:p>
              </w:tc>
              <w:tc>
                <w:tcPr>
                  <w:tcW w:w="3960" w:type="dxa"/>
                  <w:tcMar>
                    <w:top w:w="0" w:type="dxa"/>
                    <w:left w:w="0" w:type="dxa"/>
                    <w:bottom w:w="0" w:type="dxa"/>
                    <w:right w:w="0" w:type="dxa"/>
                  </w:tcMar>
                  <w:vAlign w:val="top"/>
                  <w:hideMark/>
                </w:tcPr>
                <w:p>
                  <w:pPr>
                    <w:pStyle w:val="documenticonInnerTableParagraph"/>
                    <w:spacing w:before="0" w:after="0" w:line="180" w:lineRule="atLeast"/>
                    <w:ind w:left="0" w:right="0"/>
                    <w:rPr>
                      <w:rStyle w:val="documentaddressRight"/>
                      <w:rFonts w:ascii="Montserrat" w:eastAsia="Montserrat" w:hAnsi="Montserrat" w:cs="Montserrat"/>
                      <w:color w:val="020303"/>
                      <w:spacing w:val="4"/>
                      <w:sz w:val="16"/>
                      <w:szCs w:val="16"/>
                      <w:bdr w:val="none" w:sz="0" w:space="0" w:color="auto"/>
                      <w:vertAlign w:val="baseline"/>
                    </w:rPr>
                  </w:pPr>
                </w:p>
              </w:tc>
            </w:tr>
          </w:tbl>
          <w:p>
            <w:pPr>
              <w:rPr>
                <w:rStyle w:val="documentright-box"/>
                <w:rFonts w:ascii="Montserrat" w:eastAsia="Montserrat" w:hAnsi="Montserrat" w:cs="Montserrat"/>
                <w:color w:val="020303"/>
                <w:sz w:val="16"/>
                <w:szCs w:val="16"/>
                <w:bdr w:val="none" w:sz="0" w:space="0" w:color="auto"/>
                <w:vertAlign w:val="baseline"/>
              </w:rPr>
            </w:pPr>
          </w:p>
        </w:tc>
      </w:tr>
    </w:tbl>
    <w:p>
      <w:pPr>
        <w:rPr>
          <w:vanish/>
        </w:rPr>
      </w:pPr>
    </w:p>
    <w:tbl>
      <w:tblPr>
        <w:tblStyle w:val="parentContainersectiontable"/>
        <w:tblLayout w:type="fixed"/>
        <w:tblCellMar>
          <w:top w:w="0" w:type="dxa"/>
          <w:left w:w="0" w:type="dxa"/>
          <w:bottom w:w="0" w:type="dxa"/>
          <w:right w:w="0" w:type="dxa"/>
        </w:tblCellMar>
        <w:tblLook w:val="05E0"/>
      </w:tblPr>
      <w:tblGrid>
        <w:gridCol w:w="2740"/>
        <w:gridCol w:w="8446"/>
      </w:tblGrid>
      <w:tr>
        <w:tblPrEx>
          <w:tblLayout w:type="fixed"/>
          <w:tblLook w:val="05E0"/>
        </w:tblPrEx>
        <w:tc>
          <w:tcPr>
            <w:tcW w:w="274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500" w:type="dxa"/>
              <w:right w:w="0" w:type="dxa"/>
            </w:tcMar>
            <w:vAlign w:val="top"/>
            <w:hideMark/>
          </w:tcPr>
          <w:p>
            <w:pPr>
              <w:spacing w:line="20" w:lineRule="exact"/>
              <w:rPr>
                <w:rFonts w:ascii="Montserrat" w:eastAsia="Montserrat" w:hAnsi="Montserrat" w:cs="Montserrat"/>
                <w:color w:val="020303"/>
                <w:sz w:val="16"/>
                <w:szCs w:val="16"/>
                <w:bdr w:val="none" w:sz="0" w:space="0" w:color="auto"/>
                <w:vertAlign w:val="baseline"/>
              </w:rPr>
            </w:pPr>
            <w:r>
              <w:rPr>
                <w:rFonts w:ascii="Montserrat" w:eastAsia="Montserrat" w:hAnsi="Montserrat" w:cs="Montserrat"/>
                <w:color w:val="020303"/>
                <w:sz w:val="16"/>
                <w:szCs w:val="16"/>
                <w:bdr w:val="none" w:sz="0" w:space="0" w:color="auto"/>
                <w:vertAlign w:val="baseline"/>
              </w:rPr>
              <w:drawing>
                <wp:anchor simplePos="0" relativeHeight="251659264" behindDoc="0" locked="0" layoutInCell="1" allowOverlap="1">
                  <wp:simplePos x="0" y="0"/>
                  <wp:positionH relativeFrom="column">
                    <wp:posOffset>-12700</wp:posOffset>
                  </wp:positionH>
                  <wp:positionV relativeFrom="paragraph">
                    <wp:posOffset>-50800</wp:posOffset>
                  </wp:positionV>
                  <wp:extent cx="1547494" cy="63457"/>
                  <wp:wrapNone/>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1547494" cy="63457"/>
                          </a:xfrm>
                          <a:prstGeom prst="rect">
                            <a:avLst/>
                          </a:prstGeom>
                        </pic:spPr>
                      </pic:pic>
                    </a:graphicData>
                  </a:graphic>
                </wp:anchor>
              </w:drawing>
            </w:r>
            <w:r>
              <w:rPr>
                <w:rStyle w:val="parentContainersectiontableheading"/>
                <w:rFonts w:ascii="Montserrat" w:eastAsia="Montserrat" w:hAnsi="Montserrat" w:cs="Montserrat"/>
                <w:color w:val="020303"/>
                <w:sz w:val="16"/>
                <w:szCs w:val="16"/>
                <w:bdr w:val="none" w:sz="0" w:space="0" w:color="auto"/>
                <w:vertAlign w:val="baseline"/>
              </w:rPr>
              <w:t xml:space="preserve"> </w:t>
            </w:r>
            <w:r>
              <w:pict>
                <v:line id="_x0000_s1025" style="position:absolute;z-index:251660288" from="0,-0.5pt" to="559.3pt,0" fillcolor="#3f3f3f" strokecolor="#3f3f3f"/>
              </w:pict>
            </w:r>
          </w:p>
          <w:p>
            <w:pPr>
              <w:pStyle w:val="documentsectiontitle"/>
              <w:pBdr>
                <w:top w:val="none" w:sz="0" w:space="0" w:color="auto"/>
                <w:left w:val="none" w:sz="0" w:space="0" w:color="auto"/>
                <w:bottom w:val="none" w:sz="0" w:space="0" w:color="auto"/>
                <w:right w:val="none" w:sz="0" w:space="17" w:color="auto"/>
              </w:pBdr>
              <w:spacing w:before="0" w:after="0"/>
              <w:ind w:left="0" w:right="340"/>
              <w:rPr>
                <w:rStyle w:val="parentContainersectiontableheading"/>
                <w:rFonts w:ascii="Montserrat" w:eastAsia="Montserrat" w:hAnsi="Montserrat" w:cs="Montserrat"/>
                <w:b/>
                <w:bCs/>
                <w:caps/>
                <w:color w:val="000000"/>
                <w:sz w:val="20"/>
                <w:szCs w:val="20"/>
                <w:bdr w:val="none" w:sz="0" w:space="0" w:color="auto"/>
                <w:vertAlign w:val="baseline"/>
              </w:rPr>
            </w:pPr>
            <w:r>
              <w:rPr>
                <w:rStyle w:val="parentContainersectiontableheading"/>
                <w:rFonts w:ascii="Montserrat" w:eastAsia="Montserrat" w:hAnsi="Montserrat" w:cs="Montserrat"/>
                <w:b/>
                <w:bCs/>
                <w:caps/>
                <w:bdr w:val="none" w:sz="0" w:space="0" w:color="auto"/>
                <w:vertAlign w:val="baseline"/>
              </w:rPr>
              <w:t>Kurzprofil</w:t>
            </w:r>
          </w:p>
          <w:p>
            <w:pPr>
              <w:pStyle w:val="parentContainersectiontableheadingParagraph"/>
              <w:pBdr>
                <w:top w:val="none" w:sz="0" w:space="0" w:color="auto"/>
                <w:left w:val="none" w:sz="0" w:space="0" w:color="auto"/>
                <w:bottom w:val="none" w:sz="0" w:space="0" w:color="auto"/>
                <w:right w:val="none" w:sz="0" w:space="0" w:color="auto"/>
              </w:pBdr>
              <w:spacing w:line="180" w:lineRule="atLeast"/>
              <w:ind w:left="0" w:right="0"/>
              <w:textAlignment w:val="auto"/>
              <w:rPr>
                <w:rStyle w:val="parentContainersectiontableheading"/>
                <w:rFonts w:ascii="Montserrat" w:eastAsia="Montserrat" w:hAnsi="Montserrat" w:cs="Montserrat"/>
                <w:color w:val="020303"/>
                <w:sz w:val="16"/>
                <w:szCs w:val="16"/>
                <w:bdr w:val="none" w:sz="0" w:space="0" w:color="auto"/>
                <w:vertAlign w:val="baseline"/>
              </w:rPr>
            </w:pPr>
          </w:p>
        </w:tc>
        <w:tc>
          <w:tcPr>
            <w:tcW w:w="8446"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20" w:type="dxa"/>
              <w:bottom w:w="500" w:type="dxa"/>
              <w:right w:w="0" w:type="dxa"/>
            </w:tcMar>
            <w:vAlign w:val="top"/>
            <w:hideMark/>
          </w:tcPr>
          <w:p>
            <w:pPr>
              <w:pStyle w:val="p"/>
              <w:pBdr>
                <w:top w:val="none" w:sz="0" w:space="0" w:color="auto"/>
                <w:left w:val="none" w:sz="0" w:space="0" w:color="auto"/>
                <w:bottom w:val="none" w:sz="0" w:space="0" w:color="auto"/>
                <w:right w:val="none" w:sz="0" w:space="0" w:color="auto"/>
              </w:pBdr>
              <w:spacing w:before="8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parentContainersectiontablesectionbody"/>
                <w:rFonts w:ascii="Montserrat" w:eastAsia="Montserrat" w:hAnsi="Montserrat" w:cs="Montserrat"/>
                <w:color w:val="020303"/>
                <w:sz w:val="16"/>
                <w:szCs w:val="16"/>
                <w:bdr w:val="none" w:sz="0" w:space="0" w:color="auto"/>
                <w:vertAlign w:val="baseline"/>
              </w:rPr>
              <w:t>Mit meiner langjährigen Erfahrung im Schreinerhandwerk und der Ausbildung in Produkt- und Möbeldesign strebe ich danach, meine Leidenschaft für kreative Lösungen, Zuverlässigkeit und vielseitige Gestaltungen in einer anspruchsvollen Arbeitsumgebung einzubringen. Meine Freude an der Arbeit motiviert mich dazu, einzigartige Möbelstücke zu schaffen, die die Erwartungen der Kunden übertreffen.</w:t>
            </w:r>
          </w:p>
        </w:tc>
      </w:tr>
    </w:tbl>
    <w:p>
      <w:pPr>
        <w:rPr>
          <w:vanish/>
        </w:rPr>
      </w:pPr>
    </w:p>
    <w:tbl>
      <w:tblPr>
        <w:tblStyle w:val="parentContainersectiontable"/>
        <w:tblLayout w:type="fixed"/>
        <w:tblCellMar>
          <w:top w:w="0" w:type="dxa"/>
          <w:left w:w="0" w:type="dxa"/>
          <w:bottom w:w="0" w:type="dxa"/>
          <w:right w:w="0" w:type="dxa"/>
        </w:tblCellMar>
        <w:tblLook w:val="05E0"/>
      </w:tblPr>
      <w:tblGrid>
        <w:gridCol w:w="2740"/>
        <w:gridCol w:w="8446"/>
      </w:tblGrid>
      <w:tr>
        <w:tblPrEx>
          <w:tblLayout w:type="fixed"/>
          <w:tblLook w:val="05E0"/>
        </w:tblPrEx>
        <w:tc>
          <w:tcPr>
            <w:tcW w:w="274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500" w:type="dxa"/>
              <w:right w:w="0" w:type="dxa"/>
            </w:tcMar>
            <w:vAlign w:val="top"/>
            <w:hideMark/>
          </w:tcPr>
          <w:p>
            <w:pPr>
              <w:spacing w:line="20" w:lineRule="exact"/>
              <w:rPr>
                <w:rFonts w:ascii="Montserrat" w:eastAsia="Montserrat" w:hAnsi="Montserrat" w:cs="Montserrat"/>
                <w:color w:val="020303"/>
                <w:sz w:val="16"/>
                <w:szCs w:val="16"/>
                <w:bdr w:val="none" w:sz="0" w:space="0" w:color="auto"/>
                <w:vertAlign w:val="baseline"/>
              </w:rPr>
            </w:pPr>
            <w:r>
              <w:rPr>
                <w:rFonts w:ascii="Montserrat" w:eastAsia="Montserrat" w:hAnsi="Montserrat" w:cs="Montserrat"/>
                <w:color w:val="020303"/>
                <w:sz w:val="16"/>
                <w:szCs w:val="16"/>
                <w:bdr w:val="none" w:sz="0" w:space="0" w:color="auto"/>
                <w:vertAlign w:val="baseline"/>
              </w:rPr>
              <w:drawing>
                <wp:anchor simplePos="0" relativeHeight="251661312" behindDoc="0" locked="0" layoutInCell="1" allowOverlap="1">
                  <wp:simplePos x="0" y="0"/>
                  <wp:positionH relativeFrom="column">
                    <wp:posOffset>-12700</wp:posOffset>
                  </wp:positionH>
                  <wp:positionV relativeFrom="paragraph">
                    <wp:posOffset>-50800</wp:posOffset>
                  </wp:positionV>
                  <wp:extent cx="1547494" cy="63457"/>
                  <wp:wrapNone/>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9"/>
                          <a:stretch>
                            <a:fillRect/>
                          </a:stretch>
                        </pic:blipFill>
                        <pic:spPr>
                          <a:xfrm>
                            <a:off x="0" y="0"/>
                            <a:ext cx="1547494" cy="63457"/>
                          </a:xfrm>
                          <a:prstGeom prst="rect">
                            <a:avLst/>
                          </a:prstGeom>
                        </pic:spPr>
                      </pic:pic>
                    </a:graphicData>
                  </a:graphic>
                </wp:anchor>
              </w:drawing>
            </w:r>
            <w:r>
              <w:rPr>
                <w:rStyle w:val="parentContainersectiontableheading"/>
                <w:rFonts w:ascii="Montserrat" w:eastAsia="Montserrat" w:hAnsi="Montserrat" w:cs="Montserrat"/>
                <w:color w:val="020303"/>
                <w:sz w:val="16"/>
                <w:szCs w:val="16"/>
                <w:bdr w:val="none" w:sz="0" w:space="0" w:color="auto"/>
                <w:vertAlign w:val="baseline"/>
              </w:rPr>
              <w:t xml:space="preserve"> </w:t>
            </w:r>
            <w:r>
              <w:pict>
                <v:line id="_x0000_s1026" style="position:absolute;z-index:251662336" from="0,-0.5pt" to="559.3pt,0" fillcolor="#3f3f3f" strokecolor="#3f3f3f"/>
              </w:pict>
            </w:r>
          </w:p>
          <w:p>
            <w:pPr>
              <w:pStyle w:val="documentsectiontitle"/>
              <w:pBdr>
                <w:top w:val="none" w:sz="0" w:space="0" w:color="auto"/>
                <w:left w:val="none" w:sz="0" w:space="0" w:color="auto"/>
                <w:bottom w:val="none" w:sz="0" w:space="0" w:color="auto"/>
                <w:right w:val="none" w:sz="0" w:space="17" w:color="auto"/>
              </w:pBdr>
              <w:spacing w:before="0" w:after="0"/>
              <w:ind w:left="0" w:right="340"/>
              <w:rPr>
                <w:rStyle w:val="parentContainersectiontableheading"/>
                <w:rFonts w:ascii="Montserrat" w:eastAsia="Montserrat" w:hAnsi="Montserrat" w:cs="Montserrat"/>
                <w:b/>
                <w:bCs/>
                <w:caps/>
                <w:color w:val="000000"/>
                <w:sz w:val="20"/>
                <w:szCs w:val="20"/>
                <w:bdr w:val="none" w:sz="0" w:space="0" w:color="auto"/>
                <w:vertAlign w:val="baseline"/>
              </w:rPr>
            </w:pPr>
            <w:r>
              <w:rPr>
                <w:rStyle w:val="parentContainersectiontableheading"/>
                <w:rFonts w:ascii="Montserrat" w:eastAsia="Montserrat" w:hAnsi="Montserrat" w:cs="Montserrat"/>
                <w:b/>
                <w:bCs/>
                <w:caps/>
                <w:bdr w:val="none" w:sz="0" w:space="0" w:color="auto"/>
                <w:vertAlign w:val="baseline"/>
              </w:rPr>
              <w:t>Berufserfahrung</w:t>
            </w:r>
          </w:p>
          <w:p>
            <w:pPr>
              <w:pStyle w:val="parentContainersectiontableheadingParagraph"/>
              <w:pBdr>
                <w:top w:val="none" w:sz="0" w:space="0" w:color="auto"/>
                <w:left w:val="none" w:sz="0" w:space="0" w:color="auto"/>
                <w:bottom w:val="none" w:sz="0" w:space="0" w:color="auto"/>
                <w:right w:val="none" w:sz="0" w:space="0" w:color="auto"/>
              </w:pBdr>
              <w:spacing w:line="180" w:lineRule="atLeast"/>
              <w:ind w:left="0" w:right="0"/>
              <w:textAlignment w:val="auto"/>
              <w:rPr>
                <w:rStyle w:val="parentContainersectiontableheading"/>
                <w:rFonts w:ascii="Montserrat" w:eastAsia="Montserrat" w:hAnsi="Montserrat" w:cs="Montserrat"/>
                <w:color w:val="020303"/>
                <w:sz w:val="16"/>
                <w:szCs w:val="16"/>
                <w:bdr w:val="none" w:sz="0" w:space="0" w:color="auto"/>
                <w:vertAlign w:val="baseline"/>
              </w:rPr>
            </w:pPr>
          </w:p>
        </w:tc>
        <w:tc>
          <w:tcPr>
            <w:tcW w:w="8446"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20" w:type="dxa"/>
              <w:bottom w:w="500" w:type="dxa"/>
              <w:right w:w="0" w:type="dxa"/>
            </w:tcMar>
            <w:vAlign w:val="top"/>
            <w:hideMark/>
          </w:tcPr>
          <w:p>
            <w:pPr>
              <w:pStyle w:val="documentdispBlock"/>
              <w:pBdr>
                <w:top w:val="none" w:sz="0" w:space="0" w:color="auto"/>
                <w:left w:val="none" w:sz="0" w:space="0" w:color="auto"/>
                <w:bottom w:val="none" w:sz="0" w:space="0" w:color="auto"/>
                <w:right w:val="none" w:sz="0" w:space="0" w:color="auto"/>
              </w:pBdr>
              <w:spacing w:before="8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documenttxtBold"/>
                <w:rFonts w:ascii="Montserrat" w:eastAsia="Montserrat" w:hAnsi="Montserrat" w:cs="Montserrat"/>
                <w:b/>
                <w:bCs/>
                <w:caps/>
                <w:color w:val="020303"/>
                <w:sz w:val="16"/>
                <w:szCs w:val="16"/>
              </w:rPr>
              <w:t>Möbeldesign</w:t>
            </w:r>
            <w:r>
              <w:rPr>
                <w:rStyle w:val="span"/>
                <w:rFonts w:ascii="Montserrat" w:eastAsia="Montserrat" w:hAnsi="Montserrat" w:cs="Montserrat"/>
                <w:color w:val="020303"/>
                <w:sz w:val="16"/>
                <w:szCs w:val="16"/>
              </w:rPr>
              <w:t xml:space="preserve">, </w:t>
            </w:r>
            <w:r>
              <w:rPr>
                <w:rStyle w:val="span"/>
                <w:rFonts w:ascii="Montserrat" w:eastAsia="Montserrat" w:hAnsi="Montserrat" w:cs="Montserrat"/>
                <w:color w:val="020303"/>
                <w:sz w:val="16"/>
                <w:szCs w:val="16"/>
              </w:rPr>
              <w:t>05/2013</w:t>
            </w:r>
            <w:r>
              <w:rPr>
                <w:rStyle w:val="parentContainersectiontablesectionbody"/>
                <w:rFonts w:ascii="Montserrat" w:eastAsia="Montserrat" w:hAnsi="Montserrat" w:cs="Montserrat"/>
                <w:color w:val="020303"/>
                <w:sz w:val="16"/>
                <w:szCs w:val="16"/>
                <w:bdr w:val="none" w:sz="0" w:space="0" w:color="auto"/>
                <w:vertAlign w:val="baseline"/>
              </w:rPr>
              <w:t xml:space="preserve"> </w:t>
            </w:r>
            <w:r>
              <w:rPr>
                <w:rStyle w:val="span"/>
                <w:rFonts w:ascii="Montserrat" w:eastAsia="Montserrat" w:hAnsi="Montserrat" w:cs="Montserrat"/>
                <w:color w:val="020303"/>
                <w:sz w:val="16"/>
                <w:szCs w:val="16"/>
              </w:rPr>
              <w:t>–</w:t>
            </w:r>
            <w:r>
              <w:rPr>
                <w:rStyle w:val="parentContainersectiontablesectionbody"/>
                <w:rFonts w:ascii="Montserrat" w:eastAsia="Montserrat" w:hAnsi="Montserrat" w:cs="Montserrat"/>
                <w:color w:val="020303"/>
                <w:sz w:val="16"/>
                <w:szCs w:val="16"/>
                <w:bdr w:val="none" w:sz="0" w:space="0" w:color="auto"/>
                <w:vertAlign w:val="baseline"/>
              </w:rPr>
              <w:t xml:space="preserve"> </w:t>
            </w:r>
            <w:r>
              <w:rPr>
                <w:rStyle w:val="span"/>
                <w:rFonts w:ascii="Montserrat" w:eastAsia="Montserrat" w:hAnsi="Montserrat" w:cs="Montserrat"/>
                <w:color w:val="020303"/>
                <w:sz w:val="16"/>
                <w:szCs w:val="16"/>
              </w:rPr>
              <w:t>heute</w:t>
            </w:r>
            <w:r>
              <w:pict>
                <v:shapetype id="_x0000_t202" coordsize="21600,21600" o:spt="202" path="m,l,21600r21600,l21600,xe">
                  <v:stroke joinstyle="miter"/>
                  <v:path gradientshapeok="t" o:connecttype="rect"/>
                </v:shapetype>
                <v:shape id="_x0000_s1027" type="#_x0000_t202" style="width:0;height:10pt;margin-top:2pt;margin-left:0;mso-position-horizontal:right;mso-wrap-style:none;position:absolute;v-text-anchor:middle;z-index:251663360" o:allowoverlap="f" fillcolor="white" stroked="f">
                  <v:path strokeok="f" textboxrect="0,0,21600,21600"/>
                  <v:textbox style="mso-fit-shape-to-text:t" inset="0,2pt,0,2pt">
                    <w:txbxContent>
                      <w:p>
                        <w:pPr>
                          <w:spacing w:line="200" w:lineRule="exact"/>
                          <w:ind w:left="120" w:right="120"/>
                        </w:pPr>
                        <w:r>
                          <w:rPr>
                            <w:rStyle w:val="parentContainersectiontablesectionbody"/>
                            <w:rFonts w:ascii="Montserrat" w:eastAsia="Montserrat" w:hAnsi="Montserrat" w:cs="Montserrat"/>
                            <w:color w:val="020303"/>
                            <w:sz w:val="16"/>
                            <w:szCs w:val="16"/>
                            <w:bdr w:val="none" w:sz="0" w:space="0" w:color="auto"/>
                            <w:vertAlign w:val="baseline"/>
                          </w:rPr>
                          <w:t xml:space="preserve"> </w:t>
                        </w:r>
                      </w:p>
                    </w:txbxContent>
                  </v:textbox>
                  <w10:wrap type="square"/>
                </v:shape>
              </w:pict>
            </w:r>
          </w:p>
          <w:p>
            <w:pPr>
              <w:pStyle w:val="documentdispBlock"/>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documenttxtBold"/>
                <w:rFonts w:ascii="Montserrat" w:eastAsia="Montserrat" w:hAnsi="Montserrat" w:cs="Montserrat"/>
                <w:b/>
                <w:bCs/>
                <w:i/>
                <w:iCs/>
                <w:color w:val="020303"/>
                <w:sz w:val="16"/>
                <w:szCs w:val="16"/>
              </w:rPr>
              <w:t>Tischlerei Knofe-Design</w:t>
            </w:r>
            <w:r>
              <w:rPr>
                <w:rStyle w:val="span"/>
                <w:rFonts w:ascii="Montserrat" w:eastAsia="Montserrat" w:hAnsi="Montserrat" w:cs="Montserrat"/>
                <w:color w:val="020303"/>
                <w:sz w:val="16"/>
                <w:szCs w:val="16"/>
              </w:rPr>
              <w:t xml:space="preserve">, </w:t>
            </w:r>
            <w:r>
              <w:rPr>
                <w:rStyle w:val="span"/>
                <w:rFonts w:ascii="Montserrat" w:eastAsia="Montserrat" w:hAnsi="Montserrat" w:cs="Montserrat"/>
                <w:color w:val="020303"/>
                <w:sz w:val="16"/>
                <w:szCs w:val="16"/>
              </w:rPr>
              <w:t>Leipzig</w:t>
            </w:r>
            <w:r>
              <w:rPr>
                <w:rStyle w:val="parentContainersectiontablesectionbody"/>
                <w:rFonts w:ascii="Montserrat" w:eastAsia="Montserrat" w:hAnsi="Montserrat" w:cs="Montserrat"/>
                <w:color w:val="020303"/>
                <w:sz w:val="16"/>
                <w:szCs w:val="16"/>
                <w:bdr w:val="none" w:sz="0" w:space="0" w:color="auto"/>
                <w:vertAlign w:val="baseline"/>
              </w:rPr>
              <w:t xml:space="preserve"> </w:t>
            </w:r>
          </w:p>
          <w:p>
            <w:pPr>
              <w:pStyle w:val="documentulli"/>
              <w:numPr>
                <w:ilvl w:val="0"/>
                <w:numId w:val="1"/>
              </w:numPr>
              <w:spacing w:before="0" w:after="0" w:line="180" w:lineRule="atLeast"/>
              <w:ind w:left="220" w:right="0" w:hanging="174"/>
              <w:rPr>
                <w:rStyle w:val="span"/>
                <w:rFonts w:ascii="Montserrat" w:eastAsia="Montserrat" w:hAnsi="Montserrat" w:cs="Montserrat"/>
                <w:color w:val="020303"/>
                <w:sz w:val="16"/>
                <w:szCs w:val="16"/>
                <w:bdr w:val="none" w:sz="0" w:space="0" w:color="auto"/>
                <w:vertAlign w:val="baseline"/>
              </w:rPr>
            </w:pPr>
            <w:r>
              <w:rPr>
                <w:rStyle w:val="span"/>
                <w:rFonts w:ascii="Montserrat" w:eastAsia="Montserrat" w:hAnsi="Montserrat" w:cs="Montserrat"/>
                <w:color w:val="020303"/>
                <w:bdr w:val="none" w:sz="0" w:space="0" w:color="auto"/>
                <w:vertAlign w:val="baseline"/>
              </w:rPr>
              <w:t>Möbeldesign</w:t>
            </w:r>
          </w:p>
          <w:p>
            <w:pPr>
              <w:pStyle w:val="documentulli"/>
              <w:numPr>
                <w:ilvl w:val="0"/>
                <w:numId w:val="1"/>
              </w:numPr>
              <w:spacing w:before="0" w:after="0" w:line="180" w:lineRule="atLeast"/>
              <w:ind w:left="220" w:right="0" w:hanging="174"/>
              <w:rPr>
                <w:rStyle w:val="span"/>
                <w:rFonts w:ascii="Montserrat" w:eastAsia="Montserrat" w:hAnsi="Montserrat" w:cs="Montserrat"/>
                <w:color w:val="020303"/>
                <w:sz w:val="16"/>
                <w:szCs w:val="16"/>
                <w:bdr w:val="none" w:sz="0" w:space="0" w:color="auto"/>
                <w:vertAlign w:val="baseline"/>
              </w:rPr>
            </w:pPr>
            <w:r>
              <w:rPr>
                <w:rStyle w:val="span"/>
                <w:rFonts w:ascii="Montserrat" w:eastAsia="Montserrat" w:hAnsi="Montserrat" w:cs="Montserrat"/>
                <w:color w:val="020303"/>
                <w:bdr w:val="none" w:sz="0" w:space="0" w:color="auto"/>
                <w:vertAlign w:val="baseline"/>
              </w:rPr>
              <w:t>Möbelbau</w:t>
            </w:r>
          </w:p>
          <w:p>
            <w:pPr>
              <w:pStyle w:val="div"/>
              <w:pBdr>
                <w:top w:val="none" w:sz="0" w:space="17" w:color="020303"/>
                <w:left w:val="none" w:sz="0" w:space="0" w:color="020303"/>
                <w:bottom w:val="dashSmallGap" w:sz="2" w:space="0" w:color="020303"/>
                <w:right w:val="none" w:sz="0" w:space="0" w:color="020303"/>
                <w:between w:val="none" w:sz="0" w:space="0" w:color="020303"/>
                <w:bar w:val="none" w:sz="0" w:space="0" w:color="020303"/>
              </w:pBdr>
              <w:spacing w:before="0" w:after="0" w:line="20" w:lineRule="exact"/>
              <w:ind w:left="20" w:right="0"/>
              <w:rPr>
                <w:rStyle w:val="parentContainersectiontablesectionbody"/>
                <w:rFonts w:ascii="Montserrat" w:eastAsia="Montserrat" w:hAnsi="Montserrat" w:cs="Montserrat"/>
                <w:color w:val="020303"/>
                <w:sz w:val="16"/>
                <w:szCs w:val="16"/>
                <w:bdr w:val="none" w:sz="0" w:space="0" w:color="auto"/>
                <w:vertAlign w:val="baseline"/>
              </w:rPr>
            </w:pPr>
          </w:p>
          <w:p>
            <w:pPr>
              <w:pStyle w:val="documentdispBlock"/>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documenttxtBold"/>
                <w:rFonts w:ascii="Montserrat" w:eastAsia="Montserrat" w:hAnsi="Montserrat" w:cs="Montserrat"/>
                <w:b/>
                <w:bCs/>
                <w:caps/>
                <w:color w:val="020303"/>
                <w:sz w:val="16"/>
                <w:szCs w:val="16"/>
              </w:rPr>
              <w:t>Herstellung und Auslieferung mit Montage von hochwertigen Möbeln</w:t>
            </w:r>
            <w:r>
              <w:rPr>
                <w:rStyle w:val="span"/>
                <w:rFonts w:ascii="Montserrat" w:eastAsia="Montserrat" w:hAnsi="Montserrat" w:cs="Montserrat"/>
                <w:color w:val="020303"/>
                <w:sz w:val="16"/>
                <w:szCs w:val="16"/>
              </w:rPr>
              <w:t xml:space="preserve">, </w:t>
            </w:r>
            <w:r>
              <w:rPr>
                <w:rStyle w:val="span"/>
                <w:rFonts w:ascii="Montserrat" w:eastAsia="Montserrat" w:hAnsi="Montserrat" w:cs="Montserrat"/>
                <w:color w:val="020303"/>
                <w:sz w:val="16"/>
                <w:szCs w:val="16"/>
              </w:rPr>
              <w:t>03/2009</w:t>
            </w:r>
            <w:r>
              <w:rPr>
                <w:rStyle w:val="parentContainersectiontablesectionbody"/>
                <w:rFonts w:ascii="Montserrat" w:eastAsia="Montserrat" w:hAnsi="Montserrat" w:cs="Montserrat"/>
                <w:color w:val="020303"/>
                <w:sz w:val="16"/>
                <w:szCs w:val="16"/>
                <w:bdr w:val="none" w:sz="0" w:space="0" w:color="auto"/>
                <w:vertAlign w:val="baseline"/>
              </w:rPr>
              <w:t xml:space="preserve"> </w:t>
            </w:r>
            <w:r>
              <w:rPr>
                <w:rStyle w:val="span"/>
                <w:rFonts w:ascii="Montserrat" w:eastAsia="Montserrat" w:hAnsi="Montserrat" w:cs="Montserrat"/>
                <w:color w:val="020303"/>
                <w:sz w:val="16"/>
                <w:szCs w:val="16"/>
              </w:rPr>
              <w:t>–</w:t>
            </w:r>
            <w:r>
              <w:rPr>
                <w:rStyle w:val="parentContainersectiontablesectionbody"/>
                <w:rFonts w:ascii="Montserrat" w:eastAsia="Montserrat" w:hAnsi="Montserrat" w:cs="Montserrat"/>
                <w:color w:val="020303"/>
                <w:sz w:val="16"/>
                <w:szCs w:val="16"/>
                <w:bdr w:val="none" w:sz="0" w:space="0" w:color="auto"/>
                <w:vertAlign w:val="baseline"/>
              </w:rPr>
              <w:t xml:space="preserve"> </w:t>
            </w:r>
            <w:r>
              <w:rPr>
                <w:rStyle w:val="span"/>
                <w:rFonts w:ascii="Montserrat" w:eastAsia="Montserrat" w:hAnsi="Montserrat" w:cs="Montserrat"/>
                <w:color w:val="020303"/>
                <w:sz w:val="16"/>
                <w:szCs w:val="16"/>
              </w:rPr>
              <w:t>04/2013</w:t>
            </w:r>
            <w:r>
              <w:pict>
                <v:shape id="_x0000_s1028" type="#_x0000_t202" style="width:0;height:10pt;margin-top:2pt;margin-left:0;mso-position-horizontal:right;mso-wrap-style:none;position:absolute;v-text-anchor:middle;z-index:251664384" o:allowoverlap="f" fillcolor="white" stroked="f">
                  <v:path strokeok="f" textboxrect="0,0,21600,21600"/>
                  <v:textbox style="mso-fit-shape-to-text:t" inset="0,2pt,0,2pt">
                    <w:txbxContent>
                      <w:p>
                        <w:pPr>
                          <w:spacing w:line="200" w:lineRule="exact"/>
                          <w:ind w:left="120" w:right="120"/>
                        </w:pPr>
                        <w:r>
                          <w:rPr>
                            <w:rStyle w:val="parentContainersectiontablesectionbody"/>
                            <w:rFonts w:ascii="Montserrat" w:eastAsia="Montserrat" w:hAnsi="Montserrat" w:cs="Montserrat"/>
                            <w:color w:val="020303"/>
                            <w:sz w:val="16"/>
                            <w:szCs w:val="16"/>
                            <w:bdr w:val="none" w:sz="0" w:space="0" w:color="auto"/>
                            <w:vertAlign w:val="baseline"/>
                          </w:rPr>
                          <w:t xml:space="preserve"> </w:t>
                        </w:r>
                      </w:p>
                    </w:txbxContent>
                  </v:textbox>
                  <w10:wrap type="square"/>
                </v:shape>
              </w:pict>
            </w:r>
          </w:p>
          <w:p>
            <w:pPr>
              <w:pStyle w:val="documentdispBlock"/>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documenttxtBold"/>
                <w:rFonts w:ascii="Montserrat" w:eastAsia="Montserrat" w:hAnsi="Montserrat" w:cs="Montserrat"/>
                <w:b/>
                <w:bCs/>
                <w:i/>
                <w:iCs/>
                <w:color w:val="020303"/>
                <w:sz w:val="16"/>
                <w:szCs w:val="16"/>
              </w:rPr>
              <w:t>Freie Holzwerkstatt</w:t>
            </w:r>
            <w:r>
              <w:rPr>
                <w:rStyle w:val="span"/>
                <w:rFonts w:ascii="Montserrat" w:eastAsia="Montserrat" w:hAnsi="Montserrat" w:cs="Montserrat"/>
                <w:color w:val="020303"/>
                <w:sz w:val="16"/>
                <w:szCs w:val="16"/>
              </w:rPr>
              <w:t xml:space="preserve">, </w:t>
            </w:r>
            <w:r>
              <w:rPr>
                <w:rStyle w:val="span"/>
                <w:rFonts w:ascii="Montserrat" w:eastAsia="Montserrat" w:hAnsi="Montserrat" w:cs="Montserrat"/>
                <w:color w:val="020303"/>
                <w:sz w:val="16"/>
                <w:szCs w:val="16"/>
              </w:rPr>
              <w:t>Leipzig</w:t>
            </w:r>
            <w:r>
              <w:rPr>
                <w:rStyle w:val="parentContainersectiontablesectionbody"/>
                <w:rFonts w:ascii="Montserrat" w:eastAsia="Montserrat" w:hAnsi="Montserrat" w:cs="Montserrat"/>
                <w:color w:val="020303"/>
                <w:sz w:val="16"/>
                <w:szCs w:val="16"/>
                <w:bdr w:val="none" w:sz="0" w:space="0" w:color="auto"/>
                <w:vertAlign w:val="baseline"/>
              </w:rPr>
              <w:t xml:space="preserve"> </w:t>
            </w:r>
          </w:p>
          <w:p>
            <w:pPr>
              <w:pStyle w:val="documentulli"/>
              <w:numPr>
                <w:ilvl w:val="0"/>
                <w:numId w:val="2"/>
              </w:numPr>
              <w:spacing w:before="0" w:after="0" w:line="180" w:lineRule="atLeast"/>
              <w:ind w:left="220" w:right="0" w:hanging="174"/>
              <w:rPr>
                <w:rStyle w:val="span"/>
                <w:rFonts w:ascii="Montserrat" w:eastAsia="Montserrat" w:hAnsi="Montserrat" w:cs="Montserrat"/>
                <w:color w:val="020303"/>
                <w:sz w:val="16"/>
                <w:szCs w:val="16"/>
                <w:bdr w:val="none" w:sz="0" w:space="0" w:color="auto"/>
                <w:vertAlign w:val="baseline"/>
              </w:rPr>
            </w:pPr>
            <w:r>
              <w:rPr>
                <w:rStyle w:val="span"/>
                <w:rFonts w:ascii="Montserrat" w:eastAsia="Montserrat" w:hAnsi="Montserrat" w:cs="Montserrat"/>
                <w:color w:val="020303"/>
                <w:bdr w:val="none" w:sz="0" w:space="0" w:color="auto"/>
                <w:vertAlign w:val="baseline"/>
              </w:rPr>
              <w:t>Herstellung und Auslieferung mit Montage von hochwertigen Möbeln wie Küchen, Kleiderschränke, Ankleiden, Garderoben und Wohnraum-Möbeln</w:t>
            </w:r>
          </w:p>
          <w:p>
            <w:pPr>
              <w:pStyle w:val="div"/>
              <w:pBdr>
                <w:top w:val="none" w:sz="0" w:space="17" w:color="020303"/>
                <w:left w:val="none" w:sz="0" w:space="0" w:color="020303"/>
                <w:bottom w:val="dashSmallGap" w:sz="2" w:space="0" w:color="020303"/>
                <w:right w:val="none" w:sz="0" w:space="0" w:color="020303"/>
                <w:between w:val="none" w:sz="0" w:space="0" w:color="020303"/>
                <w:bar w:val="none" w:sz="0" w:space="0" w:color="020303"/>
              </w:pBdr>
              <w:spacing w:before="0" w:after="0" w:line="20" w:lineRule="exact"/>
              <w:ind w:left="20" w:right="0"/>
              <w:rPr>
                <w:rStyle w:val="parentContainersectiontablesectionbody"/>
                <w:rFonts w:ascii="Montserrat" w:eastAsia="Montserrat" w:hAnsi="Montserrat" w:cs="Montserrat"/>
                <w:color w:val="020303"/>
                <w:sz w:val="16"/>
                <w:szCs w:val="16"/>
                <w:bdr w:val="none" w:sz="0" w:space="0" w:color="auto"/>
                <w:vertAlign w:val="baseline"/>
              </w:rPr>
            </w:pPr>
          </w:p>
          <w:p>
            <w:pPr>
              <w:pStyle w:val="documentdispBlock"/>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span"/>
                <w:rFonts w:ascii="Montserrat" w:eastAsia="Montserrat" w:hAnsi="Montserrat" w:cs="Montserrat"/>
                <w:color w:val="020303"/>
                <w:sz w:val="16"/>
                <w:szCs w:val="16"/>
              </w:rPr>
              <w:t>10/2006</w:t>
            </w:r>
            <w:r>
              <w:rPr>
                <w:rStyle w:val="parentContainersectiontablesectionbody"/>
                <w:rFonts w:ascii="Montserrat" w:eastAsia="Montserrat" w:hAnsi="Montserrat" w:cs="Montserrat"/>
                <w:color w:val="020303"/>
                <w:sz w:val="16"/>
                <w:szCs w:val="16"/>
                <w:bdr w:val="none" w:sz="0" w:space="0" w:color="auto"/>
                <w:vertAlign w:val="baseline"/>
              </w:rPr>
              <w:t xml:space="preserve"> </w:t>
            </w:r>
            <w:r>
              <w:rPr>
                <w:rStyle w:val="span"/>
                <w:rFonts w:ascii="Montserrat" w:eastAsia="Montserrat" w:hAnsi="Montserrat" w:cs="Montserrat"/>
                <w:color w:val="020303"/>
                <w:sz w:val="16"/>
                <w:szCs w:val="16"/>
              </w:rPr>
              <w:t>–</w:t>
            </w:r>
            <w:r>
              <w:rPr>
                <w:rStyle w:val="parentContainersectiontablesectionbody"/>
                <w:rFonts w:ascii="Montserrat" w:eastAsia="Montserrat" w:hAnsi="Montserrat" w:cs="Montserrat"/>
                <w:color w:val="020303"/>
                <w:sz w:val="16"/>
                <w:szCs w:val="16"/>
                <w:bdr w:val="none" w:sz="0" w:space="0" w:color="auto"/>
                <w:vertAlign w:val="baseline"/>
              </w:rPr>
              <w:t xml:space="preserve"> </w:t>
            </w:r>
            <w:r>
              <w:rPr>
                <w:rStyle w:val="span"/>
                <w:rFonts w:ascii="Montserrat" w:eastAsia="Montserrat" w:hAnsi="Montserrat" w:cs="Montserrat"/>
                <w:color w:val="020303"/>
                <w:sz w:val="16"/>
                <w:szCs w:val="16"/>
              </w:rPr>
              <w:t>01/2009</w:t>
            </w:r>
            <w:r>
              <w:pict>
                <v:shape id="_x0000_s1029" type="#_x0000_t202" style="width:0;height:10pt;margin-top:2pt;margin-left:0;mso-position-horizontal:right;mso-wrap-style:none;position:absolute;v-text-anchor:middle;z-index:251665408" o:allowoverlap="f" fillcolor="white" stroked="f">
                  <v:path strokeok="f" textboxrect="0,0,21600,21600"/>
                  <v:textbox style="mso-fit-shape-to-text:t" inset="0,2pt,0,2pt">
                    <w:txbxContent>
                      <w:p>
                        <w:pPr>
                          <w:spacing w:line="200" w:lineRule="exact"/>
                          <w:ind w:left="120" w:right="120"/>
                        </w:pPr>
                        <w:r>
                          <w:rPr>
                            <w:rStyle w:val="parentContainersectiontablesectionbody"/>
                            <w:rFonts w:ascii="Montserrat" w:eastAsia="Montserrat" w:hAnsi="Montserrat" w:cs="Montserrat"/>
                            <w:color w:val="020303"/>
                            <w:sz w:val="16"/>
                            <w:szCs w:val="16"/>
                            <w:bdr w:val="none" w:sz="0" w:space="0" w:color="auto"/>
                            <w:vertAlign w:val="baseline"/>
                          </w:rPr>
                          <w:t xml:space="preserve"> </w:t>
                        </w:r>
                      </w:p>
                    </w:txbxContent>
                  </v:textbox>
                  <w10:wrap type="square"/>
                </v:shape>
              </w:pict>
            </w:r>
          </w:p>
          <w:p>
            <w:pPr>
              <w:pStyle w:val="documentdispBlock"/>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documenttxtBold"/>
                <w:rFonts w:ascii="Montserrat" w:eastAsia="Montserrat" w:hAnsi="Montserrat" w:cs="Montserrat"/>
                <w:b/>
                <w:bCs/>
                <w:i/>
                <w:iCs/>
                <w:color w:val="020303"/>
                <w:sz w:val="16"/>
                <w:szCs w:val="16"/>
              </w:rPr>
              <w:t>Kunstschreinerei Matt</w:t>
            </w:r>
            <w:r>
              <w:rPr>
                <w:rStyle w:val="span"/>
                <w:rFonts w:ascii="Montserrat" w:eastAsia="Montserrat" w:hAnsi="Montserrat" w:cs="Montserrat"/>
                <w:color w:val="020303"/>
                <w:sz w:val="16"/>
                <w:szCs w:val="16"/>
              </w:rPr>
              <w:t xml:space="preserve">, </w:t>
            </w:r>
            <w:r>
              <w:rPr>
                <w:rStyle w:val="span"/>
                <w:rFonts w:ascii="Montserrat" w:eastAsia="Montserrat" w:hAnsi="Montserrat" w:cs="Montserrat"/>
                <w:color w:val="020303"/>
                <w:sz w:val="16"/>
                <w:szCs w:val="16"/>
              </w:rPr>
              <w:t>Leipzig</w:t>
            </w:r>
            <w:r>
              <w:rPr>
                <w:rStyle w:val="parentContainersectiontablesectionbody"/>
                <w:rFonts w:ascii="Montserrat" w:eastAsia="Montserrat" w:hAnsi="Montserrat" w:cs="Montserrat"/>
                <w:color w:val="020303"/>
                <w:sz w:val="16"/>
                <w:szCs w:val="16"/>
                <w:bdr w:val="none" w:sz="0" w:space="0" w:color="auto"/>
                <w:vertAlign w:val="baseline"/>
              </w:rPr>
              <w:t xml:space="preserve"> </w:t>
            </w:r>
          </w:p>
          <w:p>
            <w:pPr>
              <w:pStyle w:val="documentulli"/>
              <w:numPr>
                <w:ilvl w:val="0"/>
                <w:numId w:val="3"/>
              </w:numPr>
              <w:spacing w:before="0" w:after="0" w:line="180" w:lineRule="atLeast"/>
              <w:ind w:left="220" w:right="0" w:hanging="174"/>
              <w:rPr>
                <w:rStyle w:val="span"/>
                <w:rFonts w:ascii="Montserrat" w:eastAsia="Montserrat" w:hAnsi="Montserrat" w:cs="Montserrat"/>
                <w:color w:val="020303"/>
                <w:sz w:val="16"/>
                <w:szCs w:val="16"/>
                <w:bdr w:val="none" w:sz="0" w:space="0" w:color="auto"/>
                <w:vertAlign w:val="baseline"/>
              </w:rPr>
            </w:pPr>
            <w:r>
              <w:rPr>
                <w:rStyle w:val="span"/>
                <w:rFonts w:ascii="Montserrat" w:eastAsia="Montserrat" w:hAnsi="Montserrat" w:cs="Montserrat"/>
                <w:color w:val="020303"/>
                <w:bdr w:val="none" w:sz="0" w:space="0" w:color="auto"/>
                <w:vertAlign w:val="baseline"/>
              </w:rPr>
              <w:t>Kunstschreinerei</w:t>
            </w:r>
          </w:p>
          <w:p>
            <w:pPr>
              <w:pStyle w:val="div"/>
              <w:pBdr>
                <w:top w:val="none" w:sz="0" w:space="17" w:color="020303"/>
                <w:left w:val="none" w:sz="0" w:space="0" w:color="020303"/>
                <w:bottom w:val="dashSmallGap" w:sz="2" w:space="0" w:color="020303"/>
                <w:right w:val="none" w:sz="0" w:space="0" w:color="020303"/>
                <w:between w:val="none" w:sz="0" w:space="0" w:color="020303"/>
                <w:bar w:val="none" w:sz="0" w:space="0" w:color="020303"/>
              </w:pBdr>
              <w:spacing w:before="0" w:after="0" w:line="20" w:lineRule="exact"/>
              <w:ind w:left="20" w:right="0"/>
              <w:rPr>
                <w:rStyle w:val="parentContainersectiontablesectionbody"/>
                <w:rFonts w:ascii="Montserrat" w:eastAsia="Montserrat" w:hAnsi="Montserrat" w:cs="Montserrat"/>
                <w:color w:val="020303"/>
                <w:sz w:val="16"/>
                <w:szCs w:val="16"/>
                <w:bdr w:val="none" w:sz="0" w:space="0" w:color="auto"/>
                <w:vertAlign w:val="baseline"/>
              </w:rPr>
            </w:pPr>
          </w:p>
          <w:p>
            <w:pPr>
              <w:pStyle w:val="documentdispBlock"/>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span"/>
                <w:rFonts w:ascii="Montserrat" w:eastAsia="Montserrat" w:hAnsi="Montserrat" w:cs="Montserrat"/>
                <w:color w:val="020303"/>
                <w:sz w:val="16"/>
                <w:szCs w:val="16"/>
              </w:rPr>
              <w:t>10/2003</w:t>
            </w:r>
            <w:r>
              <w:rPr>
                <w:rStyle w:val="parentContainersectiontablesectionbody"/>
                <w:rFonts w:ascii="Montserrat" w:eastAsia="Montserrat" w:hAnsi="Montserrat" w:cs="Montserrat"/>
                <w:color w:val="020303"/>
                <w:sz w:val="16"/>
                <w:szCs w:val="16"/>
                <w:bdr w:val="none" w:sz="0" w:space="0" w:color="auto"/>
                <w:vertAlign w:val="baseline"/>
              </w:rPr>
              <w:t xml:space="preserve"> </w:t>
            </w:r>
            <w:r>
              <w:rPr>
                <w:rStyle w:val="span"/>
                <w:rFonts w:ascii="Montserrat" w:eastAsia="Montserrat" w:hAnsi="Montserrat" w:cs="Montserrat"/>
                <w:color w:val="020303"/>
                <w:sz w:val="16"/>
                <w:szCs w:val="16"/>
              </w:rPr>
              <w:t>–</w:t>
            </w:r>
            <w:r>
              <w:rPr>
                <w:rStyle w:val="parentContainersectiontablesectionbody"/>
                <w:rFonts w:ascii="Montserrat" w:eastAsia="Montserrat" w:hAnsi="Montserrat" w:cs="Montserrat"/>
                <w:color w:val="020303"/>
                <w:sz w:val="16"/>
                <w:szCs w:val="16"/>
                <w:bdr w:val="none" w:sz="0" w:space="0" w:color="auto"/>
                <w:vertAlign w:val="baseline"/>
              </w:rPr>
              <w:t xml:space="preserve"> </w:t>
            </w:r>
            <w:r>
              <w:rPr>
                <w:rStyle w:val="span"/>
                <w:rFonts w:ascii="Montserrat" w:eastAsia="Montserrat" w:hAnsi="Montserrat" w:cs="Montserrat"/>
                <w:color w:val="020303"/>
                <w:sz w:val="16"/>
                <w:szCs w:val="16"/>
              </w:rPr>
              <w:t>09/2006</w:t>
            </w:r>
            <w:r>
              <w:pict>
                <v:shape id="_x0000_s1030" type="#_x0000_t202" style="width:0;height:10pt;margin-top:2pt;margin-left:0;mso-position-horizontal:right;mso-wrap-style:none;position:absolute;v-text-anchor:middle;z-index:251666432" o:allowoverlap="f" fillcolor="white" stroked="f">
                  <v:path strokeok="f" textboxrect="0,0,21600,21600"/>
                  <v:textbox style="mso-fit-shape-to-text:t" inset="0,2pt,0,2pt">
                    <w:txbxContent>
                      <w:p>
                        <w:pPr>
                          <w:spacing w:line="200" w:lineRule="exact"/>
                          <w:ind w:left="120" w:right="120"/>
                        </w:pPr>
                        <w:r>
                          <w:rPr>
                            <w:rStyle w:val="parentContainersectiontablesectionbody"/>
                            <w:rFonts w:ascii="Montserrat" w:eastAsia="Montserrat" w:hAnsi="Montserrat" w:cs="Montserrat"/>
                            <w:color w:val="020303"/>
                            <w:sz w:val="16"/>
                            <w:szCs w:val="16"/>
                            <w:bdr w:val="none" w:sz="0" w:space="0" w:color="auto"/>
                            <w:vertAlign w:val="baseline"/>
                          </w:rPr>
                          <w:t xml:space="preserve"> </w:t>
                        </w:r>
                      </w:p>
                    </w:txbxContent>
                  </v:textbox>
                  <w10:wrap type="square"/>
                </v:shape>
              </w:pict>
            </w:r>
          </w:p>
          <w:p>
            <w:pPr>
              <w:pStyle w:val="documentdispBlock"/>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documenttxtBold"/>
                <w:rFonts w:ascii="Montserrat" w:eastAsia="Montserrat" w:hAnsi="Montserrat" w:cs="Montserrat"/>
                <w:b/>
                <w:bCs/>
                <w:i/>
                <w:iCs/>
                <w:color w:val="020303"/>
                <w:sz w:val="16"/>
                <w:szCs w:val="16"/>
              </w:rPr>
              <w:t>Holzwerkstatt Auer</w:t>
            </w:r>
            <w:r>
              <w:rPr>
                <w:rStyle w:val="span"/>
                <w:rFonts w:ascii="Montserrat" w:eastAsia="Montserrat" w:hAnsi="Montserrat" w:cs="Montserrat"/>
                <w:color w:val="020303"/>
                <w:sz w:val="16"/>
                <w:szCs w:val="16"/>
              </w:rPr>
              <w:t xml:space="preserve">, </w:t>
            </w:r>
            <w:r>
              <w:rPr>
                <w:rStyle w:val="span"/>
                <w:rFonts w:ascii="Montserrat" w:eastAsia="Montserrat" w:hAnsi="Montserrat" w:cs="Montserrat"/>
                <w:color w:val="020303"/>
                <w:sz w:val="16"/>
                <w:szCs w:val="16"/>
              </w:rPr>
              <w:t>Kassel</w:t>
            </w:r>
            <w:r>
              <w:rPr>
                <w:rStyle w:val="parentContainersectiontablesectionbody"/>
                <w:rFonts w:ascii="Montserrat" w:eastAsia="Montserrat" w:hAnsi="Montserrat" w:cs="Montserrat"/>
                <w:color w:val="020303"/>
                <w:sz w:val="16"/>
                <w:szCs w:val="16"/>
                <w:bdr w:val="none" w:sz="0" w:space="0" w:color="auto"/>
                <w:vertAlign w:val="baseline"/>
              </w:rPr>
              <w:t xml:space="preserve"> </w:t>
            </w:r>
          </w:p>
          <w:p>
            <w:pPr>
              <w:pStyle w:val="documentulli"/>
              <w:numPr>
                <w:ilvl w:val="0"/>
                <w:numId w:val="4"/>
              </w:numPr>
              <w:spacing w:before="0" w:after="0" w:line="180" w:lineRule="atLeast"/>
              <w:ind w:left="220" w:right="0" w:hanging="174"/>
              <w:rPr>
                <w:rStyle w:val="span"/>
                <w:rFonts w:ascii="Montserrat" w:eastAsia="Montserrat" w:hAnsi="Montserrat" w:cs="Montserrat"/>
                <w:color w:val="020303"/>
                <w:sz w:val="16"/>
                <w:szCs w:val="16"/>
                <w:bdr w:val="none" w:sz="0" w:space="0" w:color="auto"/>
                <w:vertAlign w:val="baseline"/>
              </w:rPr>
            </w:pPr>
            <w:r>
              <w:rPr>
                <w:rStyle w:val="span"/>
                <w:rFonts w:ascii="Montserrat" w:eastAsia="Montserrat" w:hAnsi="Montserrat" w:cs="Montserrat"/>
                <w:color w:val="020303"/>
                <w:bdr w:val="none" w:sz="0" w:space="0" w:color="auto"/>
                <w:vertAlign w:val="baseline"/>
              </w:rPr>
              <w:t>Ausbildung Schreinerei/Tischlerei</w:t>
            </w:r>
          </w:p>
        </w:tc>
      </w:tr>
    </w:tbl>
    <w:p>
      <w:pPr>
        <w:rPr>
          <w:vanish/>
        </w:rPr>
      </w:pPr>
    </w:p>
    <w:tbl>
      <w:tblPr>
        <w:tblStyle w:val="parentContainersectiontable"/>
        <w:tblLayout w:type="fixed"/>
        <w:tblCellMar>
          <w:top w:w="0" w:type="dxa"/>
          <w:left w:w="0" w:type="dxa"/>
          <w:bottom w:w="0" w:type="dxa"/>
          <w:right w:w="0" w:type="dxa"/>
        </w:tblCellMar>
        <w:tblLook w:val="05E0"/>
      </w:tblPr>
      <w:tblGrid>
        <w:gridCol w:w="2740"/>
        <w:gridCol w:w="8446"/>
      </w:tblGrid>
      <w:tr>
        <w:tblPrEx>
          <w:tblLayout w:type="fixed"/>
          <w:tblLook w:val="05E0"/>
        </w:tblPrEx>
        <w:tc>
          <w:tcPr>
            <w:tcW w:w="274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500" w:type="dxa"/>
              <w:right w:w="0" w:type="dxa"/>
            </w:tcMar>
            <w:vAlign w:val="top"/>
            <w:hideMark/>
          </w:tcPr>
          <w:p>
            <w:pPr>
              <w:spacing w:line="20" w:lineRule="exact"/>
              <w:rPr>
                <w:rFonts w:ascii="Montserrat" w:eastAsia="Montserrat" w:hAnsi="Montserrat" w:cs="Montserrat"/>
                <w:color w:val="020303"/>
                <w:sz w:val="16"/>
                <w:szCs w:val="16"/>
                <w:bdr w:val="none" w:sz="0" w:space="0" w:color="auto"/>
                <w:vertAlign w:val="baseline"/>
              </w:rPr>
            </w:pPr>
            <w:r>
              <w:rPr>
                <w:rFonts w:ascii="Montserrat" w:eastAsia="Montserrat" w:hAnsi="Montserrat" w:cs="Montserrat"/>
                <w:color w:val="020303"/>
                <w:sz w:val="16"/>
                <w:szCs w:val="16"/>
                <w:bdr w:val="none" w:sz="0" w:space="0" w:color="auto"/>
                <w:vertAlign w:val="baseline"/>
              </w:rPr>
              <w:drawing>
                <wp:anchor simplePos="0" relativeHeight="251667456" behindDoc="0" locked="0" layoutInCell="1" allowOverlap="1">
                  <wp:simplePos x="0" y="0"/>
                  <wp:positionH relativeFrom="column">
                    <wp:posOffset>-12700</wp:posOffset>
                  </wp:positionH>
                  <wp:positionV relativeFrom="paragraph">
                    <wp:posOffset>-50800</wp:posOffset>
                  </wp:positionV>
                  <wp:extent cx="1547494" cy="63457"/>
                  <wp:wrapNone/>
                  <wp:docPr id="1000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9"/>
                          <a:stretch>
                            <a:fillRect/>
                          </a:stretch>
                        </pic:blipFill>
                        <pic:spPr>
                          <a:xfrm>
                            <a:off x="0" y="0"/>
                            <a:ext cx="1547494" cy="63457"/>
                          </a:xfrm>
                          <a:prstGeom prst="rect">
                            <a:avLst/>
                          </a:prstGeom>
                        </pic:spPr>
                      </pic:pic>
                    </a:graphicData>
                  </a:graphic>
                </wp:anchor>
              </w:drawing>
            </w:r>
            <w:r>
              <w:rPr>
                <w:rStyle w:val="parentContainersectiontableheading"/>
                <w:rFonts w:ascii="Montserrat" w:eastAsia="Montserrat" w:hAnsi="Montserrat" w:cs="Montserrat"/>
                <w:color w:val="020303"/>
                <w:sz w:val="16"/>
                <w:szCs w:val="16"/>
                <w:bdr w:val="none" w:sz="0" w:space="0" w:color="auto"/>
                <w:vertAlign w:val="baseline"/>
              </w:rPr>
              <w:t xml:space="preserve"> </w:t>
            </w:r>
            <w:r>
              <w:pict>
                <v:line id="_x0000_s1031" style="position:absolute;z-index:251668480" from="0,-0.5pt" to="559.3pt,0" fillcolor="#3f3f3f" strokecolor="#3f3f3f"/>
              </w:pict>
            </w:r>
          </w:p>
          <w:p>
            <w:pPr>
              <w:pStyle w:val="documentsectiontitle"/>
              <w:pBdr>
                <w:top w:val="none" w:sz="0" w:space="0" w:color="auto"/>
                <w:left w:val="none" w:sz="0" w:space="0" w:color="auto"/>
                <w:bottom w:val="none" w:sz="0" w:space="0" w:color="auto"/>
                <w:right w:val="none" w:sz="0" w:space="17" w:color="auto"/>
              </w:pBdr>
              <w:spacing w:before="0" w:after="0"/>
              <w:ind w:left="0" w:right="340"/>
              <w:rPr>
                <w:rStyle w:val="parentContainersectiontableheading"/>
                <w:rFonts w:ascii="Montserrat" w:eastAsia="Montserrat" w:hAnsi="Montserrat" w:cs="Montserrat"/>
                <w:b/>
                <w:bCs/>
                <w:caps/>
                <w:color w:val="000000"/>
                <w:sz w:val="20"/>
                <w:szCs w:val="20"/>
                <w:bdr w:val="none" w:sz="0" w:space="0" w:color="auto"/>
                <w:vertAlign w:val="baseline"/>
              </w:rPr>
            </w:pPr>
            <w:r>
              <w:rPr>
                <w:rStyle w:val="parentContainersectiontableheading"/>
                <w:rFonts w:ascii="Montserrat" w:eastAsia="Montserrat" w:hAnsi="Montserrat" w:cs="Montserrat"/>
                <w:b/>
                <w:bCs/>
                <w:caps/>
                <w:bdr w:val="none" w:sz="0" w:space="0" w:color="auto"/>
                <w:vertAlign w:val="baseline"/>
              </w:rPr>
              <w:t>Ausbildung</w:t>
            </w:r>
          </w:p>
          <w:p>
            <w:pPr>
              <w:pStyle w:val="parentContainersectiontableheadingParagraph"/>
              <w:pBdr>
                <w:top w:val="none" w:sz="0" w:space="0" w:color="auto"/>
                <w:left w:val="none" w:sz="0" w:space="0" w:color="auto"/>
                <w:bottom w:val="none" w:sz="0" w:space="0" w:color="auto"/>
                <w:right w:val="none" w:sz="0" w:space="0" w:color="auto"/>
              </w:pBdr>
              <w:spacing w:line="180" w:lineRule="atLeast"/>
              <w:ind w:left="0" w:right="0"/>
              <w:textAlignment w:val="auto"/>
              <w:rPr>
                <w:rStyle w:val="parentContainersectiontableheading"/>
                <w:rFonts w:ascii="Montserrat" w:eastAsia="Montserrat" w:hAnsi="Montserrat" w:cs="Montserrat"/>
                <w:color w:val="020303"/>
                <w:sz w:val="16"/>
                <w:szCs w:val="16"/>
                <w:bdr w:val="none" w:sz="0" w:space="0" w:color="auto"/>
                <w:vertAlign w:val="baseline"/>
              </w:rPr>
            </w:pPr>
          </w:p>
        </w:tc>
        <w:tc>
          <w:tcPr>
            <w:tcW w:w="8446"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20" w:type="dxa"/>
              <w:bottom w:w="500" w:type="dxa"/>
              <w:right w:w="0" w:type="dxa"/>
            </w:tcMar>
            <w:vAlign w:val="top"/>
            <w:hideMark/>
          </w:tcPr>
          <w:p>
            <w:pPr>
              <w:pStyle w:val="documenteducationparagraphspacing"/>
              <w:pBdr>
                <w:top w:val="none" w:sz="0" w:space="0" w:color="auto"/>
                <w:left w:val="none" w:sz="0" w:space="0" w:color="auto"/>
                <w:bottom w:val="none" w:sz="0" w:space="0" w:color="auto"/>
                <w:right w:val="none" w:sz="0" w:space="0" w:color="auto"/>
              </w:pBdr>
              <w:spacing w:before="80" w:after="0" w:line="100" w:lineRule="exact"/>
              <w:ind w:left="20" w:right="0"/>
              <w:rPr>
                <w:rStyle w:val="parentContainersectiontablesectionbody"/>
                <w:rFonts w:ascii="Montserrat" w:eastAsia="Montserrat" w:hAnsi="Montserrat" w:cs="Montserrat"/>
                <w:color w:val="020303"/>
                <w:sz w:val="20"/>
                <w:szCs w:val="20"/>
                <w:bdr w:val="none" w:sz="0" w:space="0" w:color="auto"/>
                <w:vertAlign w:val="baseline"/>
              </w:rPr>
            </w:pPr>
            <w:r>
              <w:rPr>
                <w:rStyle w:val="parentContainersectiontablesectionbody"/>
                <w:rFonts w:ascii="Montserrat" w:eastAsia="Montserrat" w:hAnsi="Montserrat" w:cs="Montserrat"/>
                <w:color w:val="020303"/>
                <w:bdr w:val="none" w:sz="0" w:space="0" w:color="auto"/>
                <w:vertAlign w:val="baseline"/>
              </w:rPr>
              <w:t> </w:t>
            </w:r>
          </w:p>
          <w:p>
            <w:pPr>
              <w:pStyle w:val="documenttxtItl"/>
              <w:pBdr>
                <w:top w:val="none" w:sz="0" w:space="0" w:color="auto"/>
                <w:left w:val="none" w:sz="0" w:space="0" w:color="auto"/>
                <w:bottom w:val="none" w:sz="0" w:space="0" w:color="auto"/>
                <w:right w:val="none" w:sz="0" w:space="0" w:color="auto"/>
              </w:pBdr>
              <w:spacing w:before="0" w:after="0" w:line="180" w:lineRule="atLeast"/>
              <w:ind w:left="20" w:right="0"/>
              <w:rPr>
                <w:rStyle w:val="parentContainersectiontablesectionbody"/>
                <w:rFonts w:ascii="Montserrat" w:eastAsia="Montserrat" w:hAnsi="Montserrat" w:cs="Montserrat"/>
                <w:i/>
                <w:iCs/>
                <w:color w:val="020303"/>
                <w:sz w:val="16"/>
                <w:szCs w:val="16"/>
                <w:bdr w:val="none" w:sz="0" w:space="0" w:color="auto"/>
                <w:vertAlign w:val="baseline"/>
              </w:rPr>
            </w:pPr>
            <w:r>
              <w:rPr>
                <w:rStyle w:val="documenttxtBold"/>
                <w:rFonts w:ascii="Montserrat" w:eastAsia="Montserrat" w:hAnsi="Montserrat" w:cs="Montserrat"/>
                <w:b/>
                <w:bCs/>
                <w:i/>
                <w:iCs/>
                <w:color w:val="020303"/>
                <w:sz w:val="16"/>
                <w:szCs w:val="16"/>
              </w:rPr>
              <w:t>Kunsthochschule</w:t>
            </w:r>
            <w:r>
              <w:rPr>
                <w:rStyle w:val="span"/>
                <w:rFonts w:ascii="Montserrat" w:eastAsia="Montserrat" w:hAnsi="Montserrat" w:cs="Montserrat"/>
                <w:i/>
                <w:iCs/>
                <w:color w:val="020303"/>
                <w:sz w:val="16"/>
                <w:szCs w:val="16"/>
              </w:rPr>
              <w:t xml:space="preserve">, </w:t>
            </w:r>
            <w:r>
              <w:rPr>
                <w:rStyle w:val="span"/>
                <w:rFonts w:ascii="Montserrat" w:eastAsia="Montserrat" w:hAnsi="Montserrat" w:cs="Montserrat"/>
                <w:i/>
                <w:iCs/>
                <w:color w:val="020303"/>
                <w:sz w:val="16"/>
                <w:szCs w:val="16"/>
              </w:rPr>
              <w:t>Kassel</w:t>
            </w:r>
            <w:r>
              <w:rPr>
                <w:rStyle w:val="span"/>
                <w:rFonts w:ascii="Montserrat" w:eastAsia="Montserrat" w:hAnsi="Montserrat" w:cs="Montserrat"/>
                <w:i/>
                <w:iCs/>
                <w:color w:val="020303"/>
                <w:sz w:val="16"/>
                <w:szCs w:val="16"/>
              </w:rPr>
              <w:t xml:space="preserve">, </w:t>
            </w:r>
            <w:r>
              <w:rPr>
                <w:rStyle w:val="span"/>
                <w:rFonts w:ascii="Montserrat" w:eastAsia="Montserrat" w:hAnsi="Montserrat" w:cs="Montserrat"/>
                <w:i/>
                <w:iCs/>
                <w:color w:val="020303"/>
                <w:sz w:val="16"/>
                <w:szCs w:val="16"/>
              </w:rPr>
              <w:t>10/2005</w:t>
            </w:r>
            <w:r>
              <w:rPr>
                <w:rStyle w:val="parentContainersectiontablesectionbody"/>
                <w:rFonts w:ascii="Montserrat" w:eastAsia="Montserrat" w:hAnsi="Montserrat" w:cs="Montserrat"/>
                <w:i/>
                <w:iCs/>
                <w:color w:val="020303"/>
                <w:sz w:val="16"/>
                <w:szCs w:val="16"/>
                <w:bdr w:val="none" w:sz="0" w:space="0" w:color="auto"/>
                <w:vertAlign w:val="baseline"/>
              </w:rPr>
              <w:t xml:space="preserve"> </w:t>
            </w:r>
            <w:r>
              <w:rPr>
                <w:rStyle w:val="span"/>
                <w:rFonts w:ascii="Montserrat" w:eastAsia="Montserrat" w:hAnsi="Montserrat" w:cs="Montserrat"/>
                <w:i/>
                <w:iCs/>
                <w:color w:val="020303"/>
                <w:sz w:val="16"/>
                <w:szCs w:val="16"/>
              </w:rPr>
              <w:t>–</w:t>
            </w:r>
            <w:r>
              <w:rPr>
                <w:rStyle w:val="parentContainersectiontablesectionbody"/>
                <w:rFonts w:ascii="Montserrat" w:eastAsia="Montserrat" w:hAnsi="Montserrat" w:cs="Montserrat"/>
                <w:i/>
                <w:iCs/>
                <w:color w:val="020303"/>
                <w:sz w:val="16"/>
                <w:szCs w:val="16"/>
                <w:bdr w:val="none" w:sz="0" w:space="0" w:color="auto"/>
                <w:vertAlign w:val="baseline"/>
              </w:rPr>
              <w:t xml:space="preserve"> </w:t>
            </w:r>
            <w:r>
              <w:rPr>
                <w:rStyle w:val="span"/>
                <w:rFonts w:ascii="Montserrat" w:eastAsia="Montserrat" w:hAnsi="Montserrat" w:cs="Montserrat"/>
                <w:i/>
                <w:iCs/>
                <w:color w:val="020303"/>
                <w:sz w:val="16"/>
                <w:szCs w:val="16"/>
              </w:rPr>
              <w:t>09/2008</w:t>
            </w:r>
            <w:r>
              <w:rPr>
                <w:rStyle w:val="parentContainersectiontablesectionbody"/>
                <w:rFonts w:ascii="Montserrat" w:eastAsia="Montserrat" w:hAnsi="Montserrat" w:cs="Montserrat"/>
                <w:i/>
                <w:iCs/>
                <w:color w:val="020303"/>
                <w:sz w:val="16"/>
                <w:szCs w:val="16"/>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documenttxtBold"/>
                <w:rFonts w:ascii="Montserrat" w:eastAsia="Montserrat" w:hAnsi="Montserrat" w:cs="Montserrat"/>
                <w:b/>
                <w:bCs/>
                <w:color w:val="020303"/>
                <w:sz w:val="16"/>
                <w:szCs w:val="16"/>
              </w:rPr>
              <w:t>Kunsthochschule</w:t>
            </w:r>
            <w:r>
              <w:rPr>
                <w:rStyle w:val="documentbeforecolonspace"/>
                <w:rFonts w:ascii="Montserrat" w:eastAsia="Montserrat" w:hAnsi="Montserrat" w:cs="Montserrat"/>
                <w:vanish/>
                <w:color w:val="020303"/>
                <w:sz w:val="16"/>
                <w:szCs w:val="16"/>
              </w:rPr>
              <w:t xml:space="preserve"> </w:t>
            </w:r>
            <w:r>
              <w:rPr>
                <w:rStyle w:val="span"/>
                <w:rFonts w:ascii="Montserrat" w:eastAsia="Montserrat" w:hAnsi="Montserrat" w:cs="Montserrat"/>
                <w:color w:val="020303"/>
                <w:sz w:val="16"/>
                <w:szCs w:val="16"/>
              </w:rPr>
              <w:t xml:space="preserve">: </w:t>
            </w:r>
            <w:r>
              <w:rPr>
                <w:rStyle w:val="documenttxtBold"/>
                <w:rFonts w:ascii="Montserrat" w:eastAsia="Montserrat" w:hAnsi="Montserrat" w:cs="Montserrat"/>
                <w:b/>
                <w:bCs/>
                <w:color w:val="020303"/>
                <w:sz w:val="16"/>
                <w:szCs w:val="16"/>
              </w:rPr>
              <w:t>Produktdesign/Möbeldesign &amp; Ausstellungsarchitektur</w:t>
            </w:r>
            <w:r>
              <w:rPr>
                <w:rStyle w:val="parentContainersectiontablesectionbody"/>
                <w:rFonts w:ascii="Montserrat" w:eastAsia="Montserrat" w:hAnsi="Montserrat" w:cs="Montserrat"/>
                <w:color w:val="020303"/>
                <w:sz w:val="16"/>
                <w:szCs w:val="16"/>
                <w:bdr w:val="none" w:sz="0" w:space="0" w:color="auto"/>
                <w:vertAlign w:val="baseline"/>
              </w:rPr>
              <w:t xml:space="preserve"> </w:t>
            </w:r>
          </w:p>
          <w:p>
            <w:pPr>
              <w:pStyle w:val="documenteducationparagraphspacing"/>
              <w:pBdr>
                <w:top w:val="none" w:sz="0" w:space="0" w:color="auto"/>
                <w:left w:val="none" w:sz="0" w:space="0" w:color="auto"/>
                <w:bottom w:val="none" w:sz="0" w:space="0" w:color="auto"/>
                <w:right w:val="none" w:sz="0" w:space="0" w:color="auto"/>
              </w:pBdr>
              <w:spacing w:before="0" w:after="0"/>
              <w:ind w:left="20" w:right="0"/>
              <w:rPr>
                <w:rStyle w:val="parentContainersectiontablesectionbody"/>
                <w:rFonts w:ascii="Montserrat" w:eastAsia="Montserrat" w:hAnsi="Montserrat" w:cs="Montserrat"/>
                <w:color w:val="020303"/>
                <w:sz w:val="20"/>
                <w:szCs w:val="20"/>
                <w:bdr w:val="none" w:sz="0" w:space="0" w:color="auto"/>
                <w:vertAlign w:val="baseline"/>
              </w:rPr>
            </w:pPr>
            <w:r>
              <w:rPr>
                <w:rStyle w:val="parentContainersectiontablesectionbody"/>
                <w:rFonts w:ascii="Montserrat" w:eastAsia="Montserrat" w:hAnsi="Montserrat" w:cs="Montserrat"/>
                <w:color w:val="020303"/>
                <w:bdr w:val="none" w:sz="0" w:space="0" w:color="auto"/>
                <w:vertAlign w:val="baseline"/>
              </w:rPr>
              <w:t> </w:t>
            </w:r>
          </w:p>
          <w:p>
            <w:pPr>
              <w:pStyle w:val="div"/>
              <w:pBdr>
                <w:top w:val="none" w:sz="0" w:space="0" w:color="020303"/>
                <w:left w:val="none" w:sz="0" w:space="0" w:color="020303"/>
                <w:bottom w:val="dashSmallGap" w:sz="2" w:space="0" w:color="020303"/>
                <w:right w:val="none" w:sz="0" w:space="0" w:color="020303"/>
                <w:between w:val="none" w:sz="0" w:space="0" w:color="020303"/>
                <w:bar w:val="none" w:sz="0" w:space="0" w:color="020303"/>
              </w:pBdr>
              <w:spacing w:before="0" w:after="0" w:line="20" w:lineRule="exact"/>
              <w:ind w:left="20" w:right="0"/>
              <w:rPr>
                <w:rStyle w:val="parentContainersectiontablesectionbody"/>
                <w:rFonts w:ascii="Montserrat" w:eastAsia="Montserrat" w:hAnsi="Montserrat" w:cs="Montserrat"/>
                <w:color w:val="020303"/>
                <w:sz w:val="16"/>
                <w:szCs w:val="16"/>
                <w:bdr w:val="none" w:sz="0" w:space="0" w:color="auto"/>
                <w:vertAlign w:val="baseline"/>
              </w:rPr>
            </w:pPr>
          </w:p>
          <w:p>
            <w:pPr>
              <w:pStyle w:val="documenttxtItl"/>
              <w:pBdr>
                <w:top w:val="none" w:sz="0" w:space="0" w:color="auto"/>
                <w:left w:val="none" w:sz="0" w:space="0" w:color="auto"/>
                <w:bottom w:val="none" w:sz="0" w:space="0" w:color="auto"/>
                <w:right w:val="none" w:sz="0" w:space="0" w:color="auto"/>
              </w:pBdr>
              <w:spacing w:before="0" w:after="0" w:line="180" w:lineRule="atLeast"/>
              <w:ind w:left="20" w:right="0"/>
              <w:rPr>
                <w:rStyle w:val="parentContainersectiontablesectionbody"/>
                <w:rFonts w:ascii="Montserrat" w:eastAsia="Montserrat" w:hAnsi="Montserrat" w:cs="Montserrat"/>
                <w:i/>
                <w:iCs/>
                <w:color w:val="020303"/>
                <w:sz w:val="16"/>
                <w:szCs w:val="16"/>
                <w:bdr w:val="none" w:sz="0" w:space="0" w:color="auto"/>
                <w:vertAlign w:val="baseline"/>
              </w:rPr>
            </w:pPr>
            <w:r>
              <w:rPr>
                <w:rStyle w:val="documenttxtBold"/>
                <w:rFonts w:ascii="Montserrat" w:eastAsia="Montserrat" w:hAnsi="Montserrat" w:cs="Montserrat"/>
                <w:b/>
                <w:bCs/>
                <w:i/>
                <w:iCs/>
                <w:color w:val="020303"/>
                <w:sz w:val="16"/>
                <w:szCs w:val="16"/>
              </w:rPr>
              <w:t>Werkakademie für Gestaltung</w:t>
            </w:r>
            <w:r>
              <w:rPr>
                <w:rStyle w:val="span"/>
                <w:rFonts w:ascii="Montserrat" w:eastAsia="Montserrat" w:hAnsi="Montserrat" w:cs="Montserrat"/>
                <w:i/>
                <w:iCs/>
                <w:color w:val="020303"/>
                <w:sz w:val="16"/>
                <w:szCs w:val="16"/>
              </w:rPr>
              <w:t xml:space="preserve">, </w:t>
            </w:r>
            <w:r>
              <w:rPr>
                <w:rStyle w:val="span"/>
                <w:rFonts w:ascii="Montserrat" w:eastAsia="Montserrat" w:hAnsi="Montserrat" w:cs="Montserrat"/>
                <w:i/>
                <w:iCs/>
                <w:color w:val="020303"/>
                <w:sz w:val="16"/>
                <w:szCs w:val="16"/>
              </w:rPr>
              <w:t>Kassel</w:t>
            </w:r>
            <w:r>
              <w:rPr>
                <w:rStyle w:val="span"/>
                <w:rFonts w:ascii="Montserrat" w:eastAsia="Montserrat" w:hAnsi="Montserrat" w:cs="Montserrat"/>
                <w:i/>
                <w:iCs/>
                <w:color w:val="020303"/>
                <w:sz w:val="16"/>
                <w:szCs w:val="16"/>
              </w:rPr>
              <w:t xml:space="preserve">, </w:t>
            </w:r>
            <w:r>
              <w:rPr>
                <w:rStyle w:val="span"/>
                <w:rFonts w:ascii="Montserrat" w:eastAsia="Montserrat" w:hAnsi="Montserrat" w:cs="Montserrat"/>
                <w:i/>
                <w:iCs/>
                <w:color w:val="020303"/>
                <w:sz w:val="16"/>
                <w:szCs w:val="16"/>
              </w:rPr>
              <w:t>07/2004</w:t>
            </w:r>
            <w:r>
              <w:rPr>
                <w:rStyle w:val="parentContainersectiontablesectionbody"/>
                <w:rFonts w:ascii="Montserrat" w:eastAsia="Montserrat" w:hAnsi="Montserrat" w:cs="Montserrat"/>
                <w:i/>
                <w:iCs/>
                <w:color w:val="020303"/>
                <w:sz w:val="16"/>
                <w:szCs w:val="16"/>
                <w:bdr w:val="none" w:sz="0" w:space="0" w:color="auto"/>
                <w:vertAlign w:val="baseline"/>
              </w:rPr>
              <w:t xml:space="preserve"> </w:t>
            </w:r>
            <w:r>
              <w:rPr>
                <w:rStyle w:val="span"/>
                <w:rFonts w:ascii="Montserrat" w:eastAsia="Montserrat" w:hAnsi="Montserrat" w:cs="Montserrat"/>
                <w:i/>
                <w:iCs/>
                <w:color w:val="020303"/>
                <w:sz w:val="16"/>
                <w:szCs w:val="16"/>
              </w:rPr>
              <w:t>–</w:t>
            </w:r>
            <w:r>
              <w:rPr>
                <w:rStyle w:val="parentContainersectiontablesectionbody"/>
                <w:rFonts w:ascii="Montserrat" w:eastAsia="Montserrat" w:hAnsi="Montserrat" w:cs="Montserrat"/>
                <w:i/>
                <w:iCs/>
                <w:color w:val="020303"/>
                <w:sz w:val="16"/>
                <w:szCs w:val="16"/>
                <w:bdr w:val="none" w:sz="0" w:space="0" w:color="auto"/>
                <w:vertAlign w:val="baseline"/>
              </w:rPr>
              <w:t xml:space="preserve"> </w:t>
            </w:r>
            <w:r>
              <w:rPr>
                <w:rStyle w:val="span"/>
                <w:rFonts w:ascii="Montserrat" w:eastAsia="Montserrat" w:hAnsi="Montserrat" w:cs="Montserrat"/>
                <w:i/>
                <w:iCs/>
                <w:color w:val="020303"/>
                <w:sz w:val="16"/>
                <w:szCs w:val="16"/>
              </w:rPr>
              <w:t>04/2005</w:t>
            </w:r>
            <w:r>
              <w:rPr>
                <w:rStyle w:val="parentContainersectiontablesectionbody"/>
                <w:rFonts w:ascii="Montserrat" w:eastAsia="Montserrat" w:hAnsi="Montserrat" w:cs="Montserrat"/>
                <w:i/>
                <w:iCs/>
                <w:color w:val="020303"/>
                <w:sz w:val="16"/>
                <w:szCs w:val="16"/>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documenttxtBold"/>
                <w:rFonts w:ascii="Montserrat" w:eastAsia="Montserrat" w:hAnsi="Montserrat" w:cs="Montserrat"/>
                <w:b/>
                <w:bCs/>
                <w:color w:val="020303"/>
                <w:sz w:val="16"/>
                <w:szCs w:val="16"/>
              </w:rPr>
              <w:t>Werkakademie für Gestaltung</w:t>
            </w:r>
            <w:r>
              <w:rPr>
                <w:rStyle w:val="documentbeforecolonspace"/>
                <w:rFonts w:ascii="Montserrat" w:eastAsia="Montserrat" w:hAnsi="Montserrat" w:cs="Montserrat"/>
                <w:vanish/>
                <w:color w:val="020303"/>
                <w:sz w:val="16"/>
                <w:szCs w:val="16"/>
              </w:rPr>
              <w:t xml:space="preserve"> </w:t>
            </w:r>
            <w:r>
              <w:rPr>
                <w:rStyle w:val="span"/>
                <w:rFonts w:ascii="Montserrat" w:eastAsia="Montserrat" w:hAnsi="Montserrat" w:cs="Montserrat"/>
                <w:color w:val="020303"/>
                <w:sz w:val="16"/>
                <w:szCs w:val="16"/>
              </w:rPr>
              <w:t xml:space="preserve">: </w:t>
            </w:r>
            <w:r>
              <w:rPr>
                <w:rStyle w:val="documenttxtBold"/>
                <w:rFonts w:ascii="Montserrat" w:eastAsia="Montserrat" w:hAnsi="Montserrat" w:cs="Montserrat"/>
                <w:b/>
                <w:bCs/>
                <w:color w:val="020303"/>
                <w:sz w:val="16"/>
                <w:szCs w:val="16"/>
              </w:rPr>
              <w:t>Gestaltung im Handwerk Möbel</w:t>
            </w:r>
            <w:r>
              <w:rPr>
                <w:rStyle w:val="parentContainersectiontablesectionbody"/>
                <w:rFonts w:ascii="Montserrat" w:eastAsia="Montserrat" w:hAnsi="Montserrat" w:cs="Montserrat"/>
                <w:color w:val="020303"/>
                <w:sz w:val="16"/>
                <w:szCs w:val="16"/>
                <w:bdr w:val="none" w:sz="0" w:space="0" w:color="auto"/>
                <w:vertAlign w:val="baseline"/>
              </w:rPr>
              <w:t xml:space="preserve"> </w:t>
            </w:r>
          </w:p>
          <w:p>
            <w:pPr>
              <w:pStyle w:val="documenteducationparagraphspacing"/>
              <w:pBdr>
                <w:top w:val="none" w:sz="0" w:space="0" w:color="auto"/>
                <w:left w:val="none" w:sz="0" w:space="0" w:color="auto"/>
                <w:bottom w:val="none" w:sz="0" w:space="0" w:color="auto"/>
                <w:right w:val="none" w:sz="0" w:space="0" w:color="auto"/>
              </w:pBdr>
              <w:spacing w:before="0" w:after="0"/>
              <w:ind w:left="20" w:right="0"/>
              <w:rPr>
                <w:rStyle w:val="parentContainersectiontablesectionbody"/>
                <w:rFonts w:ascii="Montserrat" w:eastAsia="Montserrat" w:hAnsi="Montserrat" w:cs="Montserrat"/>
                <w:color w:val="020303"/>
                <w:sz w:val="20"/>
                <w:szCs w:val="20"/>
                <w:bdr w:val="none" w:sz="0" w:space="0" w:color="auto"/>
                <w:vertAlign w:val="baseline"/>
              </w:rPr>
            </w:pPr>
            <w:r>
              <w:rPr>
                <w:rStyle w:val="parentContainersectiontablesectionbody"/>
                <w:rFonts w:ascii="Montserrat" w:eastAsia="Montserrat" w:hAnsi="Montserrat" w:cs="Montserrat"/>
                <w:color w:val="020303"/>
                <w:bdr w:val="none" w:sz="0" w:space="0" w:color="auto"/>
                <w:vertAlign w:val="baseline"/>
              </w:rPr>
              <w:t> </w:t>
            </w:r>
          </w:p>
          <w:p>
            <w:pPr>
              <w:pStyle w:val="div"/>
              <w:pBdr>
                <w:top w:val="none" w:sz="0" w:space="0" w:color="020303"/>
                <w:left w:val="none" w:sz="0" w:space="0" w:color="020303"/>
                <w:bottom w:val="dashSmallGap" w:sz="2" w:space="0" w:color="020303"/>
                <w:right w:val="none" w:sz="0" w:space="0" w:color="020303"/>
                <w:between w:val="none" w:sz="0" w:space="0" w:color="020303"/>
                <w:bar w:val="none" w:sz="0" w:space="0" w:color="020303"/>
              </w:pBdr>
              <w:spacing w:before="0" w:after="0" w:line="20" w:lineRule="exact"/>
              <w:ind w:left="20" w:right="0"/>
              <w:rPr>
                <w:rStyle w:val="parentContainersectiontablesectionbody"/>
                <w:rFonts w:ascii="Montserrat" w:eastAsia="Montserrat" w:hAnsi="Montserrat" w:cs="Montserrat"/>
                <w:color w:val="020303"/>
                <w:sz w:val="16"/>
                <w:szCs w:val="16"/>
                <w:bdr w:val="none" w:sz="0" w:space="0" w:color="auto"/>
                <w:vertAlign w:val="baseline"/>
              </w:rPr>
            </w:pPr>
          </w:p>
          <w:p>
            <w:pPr>
              <w:pStyle w:val="documenttxtItl"/>
              <w:pBdr>
                <w:top w:val="none" w:sz="0" w:space="0" w:color="auto"/>
                <w:left w:val="none" w:sz="0" w:space="0" w:color="auto"/>
                <w:bottom w:val="none" w:sz="0" w:space="0" w:color="auto"/>
                <w:right w:val="none" w:sz="0" w:space="0" w:color="auto"/>
              </w:pBdr>
              <w:spacing w:before="0" w:after="0" w:line="180" w:lineRule="atLeast"/>
              <w:ind w:left="20" w:right="0"/>
              <w:rPr>
                <w:rStyle w:val="parentContainersectiontablesectionbody"/>
                <w:rFonts w:ascii="Montserrat" w:eastAsia="Montserrat" w:hAnsi="Montserrat" w:cs="Montserrat"/>
                <w:i/>
                <w:iCs/>
                <w:color w:val="020303"/>
                <w:sz w:val="16"/>
                <w:szCs w:val="16"/>
                <w:bdr w:val="none" w:sz="0" w:space="0" w:color="auto"/>
                <w:vertAlign w:val="baseline"/>
              </w:rPr>
            </w:pPr>
            <w:r>
              <w:rPr>
                <w:rStyle w:val="documenttxtBold"/>
                <w:rFonts w:ascii="Montserrat" w:eastAsia="Montserrat" w:hAnsi="Montserrat" w:cs="Montserrat"/>
                <w:b/>
                <w:bCs/>
                <w:i/>
                <w:iCs/>
                <w:color w:val="020303"/>
                <w:sz w:val="16"/>
                <w:szCs w:val="16"/>
              </w:rPr>
              <w:t>Walter-Heckler Schule</w:t>
            </w:r>
            <w:r>
              <w:rPr>
                <w:rStyle w:val="span"/>
                <w:rFonts w:ascii="Montserrat" w:eastAsia="Montserrat" w:hAnsi="Montserrat" w:cs="Montserrat"/>
                <w:i/>
                <w:iCs/>
                <w:color w:val="020303"/>
                <w:sz w:val="16"/>
                <w:szCs w:val="16"/>
              </w:rPr>
              <w:t xml:space="preserve">, </w:t>
            </w:r>
            <w:r>
              <w:rPr>
                <w:rStyle w:val="span"/>
                <w:rFonts w:ascii="Montserrat" w:eastAsia="Montserrat" w:hAnsi="Montserrat" w:cs="Montserrat"/>
                <w:i/>
                <w:iCs/>
                <w:color w:val="020303"/>
                <w:sz w:val="16"/>
                <w:szCs w:val="16"/>
              </w:rPr>
              <w:t>Kassel</w:t>
            </w:r>
            <w:r>
              <w:rPr>
                <w:rStyle w:val="span"/>
                <w:rFonts w:ascii="Montserrat" w:eastAsia="Montserrat" w:hAnsi="Montserrat" w:cs="Montserrat"/>
                <w:i/>
                <w:iCs/>
                <w:color w:val="020303"/>
                <w:sz w:val="16"/>
                <w:szCs w:val="16"/>
              </w:rPr>
              <w:t xml:space="preserve">, </w:t>
            </w:r>
            <w:r>
              <w:rPr>
                <w:rStyle w:val="span"/>
                <w:rFonts w:ascii="Montserrat" w:eastAsia="Montserrat" w:hAnsi="Montserrat" w:cs="Montserrat"/>
                <w:i/>
                <w:iCs/>
                <w:color w:val="020303"/>
                <w:sz w:val="16"/>
                <w:szCs w:val="16"/>
              </w:rPr>
              <w:t>09/2000</w:t>
            </w:r>
            <w:r>
              <w:rPr>
                <w:rStyle w:val="parentContainersectiontablesectionbody"/>
                <w:rFonts w:ascii="Montserrat" w:eastAsia="Montserrat" w:hAnsi="Montserrat" w:cs="Montserrat"/>
                <w:i/>
                <w:iCs/>
                <w:color w:val="020303"/>
                <w:sz w:val="16"/>
                <w:szCs w:val="16"/>
                <w:bdr w:val="none" w:sz="0" w:space="0" w:color="auto"/>
                <w:vertAlign w:val="baseline"/>
              </w:rPr>
              <w:t xml:space="preserve"> </w:t>
            </w:r>
            <w:r>
              <w:rPr>
                <w:rStyle w:val="span"/>
                <w:rFonts w:ascii="Montserrat" w:eastAsia="Montserrat" w:hAnsi="Montserrat" w:cs="Montserrat"/>
                <w:i/>
                <w:iCs/>
                <w:color w:val="020303"/>
                <w:sz w:val="16"/>
                <w:szCs w:val="16"/>
              </w:rPr>
              <w:t>–</w:t>
            </w:r>
            <w:r>
              <w:rPr>
                <w:rStyle w:val="parentContainersectiontablesectionbody"/>
                <w:rFonts w:ascii="Montserrat" w:eastAsia="Montserrat" w:hAnsi="Montserrat" w:cs="Montserrat"/>
                <w:i/>
                <w:iCs/>
                <w:color w:val="020303"/>
                <w:sz w:val="16"/>
                <w:szCs w:val="16"/>
                <w:bdr w:val="none" w:sz="0" w:space="0" w:color="auto"/>
                <w:vertAlign w:val="baseline"/>
              </w:rPr>
              <w:t xml:space="preserve"> </w:t>
            </w:r>
            <w:r>
              <w:rPr>
                <w:rStyle w:val="span"/>
                <w:rFonts w:ascii="Montserrat" w:eastAsia="Montserrat" w:hAnsi="Montserrat" w:cs="Montserrat"/>
                <w:i/>
                <w:iCs/>
                <w:color w:val="020303"/>
                <w:sz w:val="16"/>
                <w:szCs w:val="16"/>
              </w:rPr>
              <w:t>06/2004</w:t>
            </w:r>
            <w:r>
              <w:rPr>
                <w:rStyle w:val="parentContainersectiontablesectionbody"/>
                <w:rFonts w:ascii="Montserrat" w:eastAsia="Montserrat" w:hAnsi="Montserrat" w:cs="Montserrat"/>
                <w:i/>
                <w:iCs/>
                <w:color w:val="020303"/>
                <w:sz w:val="16"/>
                <w:szCs w:val="16"/>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180" w:lineRule="atLeast"/>
              <w:ind w:left="20" w:right="0"/>
              <w:rPr>
                <w:rStyle w:val="parentContainersectiontablesectionbody"/>
                <w:rFonts w:ascii="Montserrat" w:eastAsia="Montserrat" w:hAnsi="Montserrat" w:cs="Montserrat"/>
                <w:color w:val="020303"/>
                <w:sz w:val="16"/>
                <w:szCs w:val="16"/>
                <w:bdr w:val="none" w:sz="0" w:space="0" w:color="auto"/>
                <w:vertAlign w:val="baseline"/>
              </w:rPr>
            </w:pPr>
            <w:r>
              <w:rPr>
                <w:rStyle w:val="documenttxtBold"/>
                <w:rFonts w:ascii="Montserrat" w:eastAsia="Montserrat" w:hAnsi="Montserrat" w:cs="Montserrat"/>
                <w:b/>
                <w:bCs/>
                <w:color w:val="020303"/>
                <w:sz w:val="16"/>
                <w:szCs w:val="16"/>
              </w:rPr>
              <w:t>Walter-Heckler Schule</w:t>
            </w:r>
            <w:r>
              <w:rPr>
                <w:rStyle w:val="documentbeforecolonspace"/>
                <w:rFonts w:ascii="Montserrat" w:eastAsia="Montserrat" w:hAnsi="Montserrat" w:cs="Montserrat"/>
                <w:vanish/>
                <w:color w:val="020303"/>
                <w:sz w:val="16"/>
                <w:szCs w:val="16"/>
              </w:rPr>
              <w:t xml:space="preserve"> </w:t>
            </w:r>
            <w:r>
              <w:rPr>
                <w:rStyle w:val="span"/>
                <w:rFonts w:ascii="Montserrat" w:eastAsia="Montserrat" w:hAnsi="Montserrat" w:cs="Montserrat"/>
                <w:color w:val="020303"/>
                <w:sz w:val="16"/>
                <w:szCs w:val="16"/>
              </w:rPr>
              <w:t xml:space="preserve">: </w:t>
            </w:r>
            <w:r>
              <w:rPr>
                <w:rStyle w:val="documenttxtBold"/>
                <w:rFonts w:ascii="Montserrat" w:eastAsia="Montserrat" w:hAnsi="Montserrat" w:cs="Montserrat"/>
                <w:b/>
                <w:bCs/>
                <w:color w:val="020303"/>
                <w:sz w:val="16"/>
                <w:szCs w:val="16"/>
              </w:rPr>
              <w:t>Schreinerei/Möbelbau</w:t>
            </w:r>
            <w:r>
              <w:rPr>
                <w:rStyle w:val="parentContainersectiontablesectionbody"/>
                <w:rFonts w:ascii="Montserrat" w:eastAsia="Montserrat" w:hAnsi="Montserrat" w:cs="Montserrat"/>
                <w:color w:val="020303"/>
                <w:sz w:val="16"/>
                <w:szCs w:val="16"/>
                <w:bdr w:val="none" w:sz="0" w:space="0" w:color="auto"/>
                <w:vertAlign w:val="baseline"/>
              </w:rPr>
              <w:t xml:space="preserve"> </w:t>
            </w:r>
          </w:p>
        </w:tc>
      </w:tr>
    </w:tbl>
    <w:p>
      <w:pPr>
        <w:rPr>
          <w:vanish/>
        </w:rPr>
      </w:pPr>
    </w:p>
    <w:tbl>
      <w:tblPr>
        <w:tblStyle w:val="parentContainersectiontable"/>
        <w:tblLayout w:type="fixed"/>
        <w:tblCellMar>
          <w:top w:w="0" w:type="dxa"/>
          <w:left w:w="0" w:type="dxa"/>
          <w:bottom w:w="0" w:type="dxa"/>
          <w:right w:w="0" w:type="dxa"/>
        </w:tblCellMar>
        <w:tblLook w:val="05E0"/>
      </w:tblPr>
      <w:tblGrid>
        <w:gridCol w:w="2740"/>
        <w:gridCol w:w="8446"/>
      </w:tblGrid>
      <w:tr>
        <w:tblPrEx>
          <w:tblLayout w:type="fixed"/>
          <w:tblLook w:val="05E0"/>
        </w:tblPrEx>
        <w:tc>
          <w:tcPr>
            <w:tcW w:w="2740"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0" w:type="dxa"/>
              <w:bottom w:w="500" w:type="dxa"/>
              <w:right w:w="0" w:type="dxa"/>
            </w:tcMar>
            <w:vAlign w:val="top"/>
            <w:hideMark/>
          </w:tcPr>
          <w:p>
            <w:pPr>
              <w:spacing w:line="20" w:lineRule="exact"/>
              <w:rPr>
                <w:rFonts w:ascii="Montserrat" w:eastAsia="Montserrat" w:hAnsi="Montserrat" w:cs="Montserrat"/>
                <w:color w:val="020303"/>
                <w:sz w:val="16"/>
                <w:szCs w:val="16"/>
                <w:bdr w:val="none" w:sz="0" w:space="0" w:color="auto"/>
                <w:vertAlign w:val="baseline"/>
              </w:rPr>
            </w:pPr>
            <w:r>
              <w:rPr>
                <w:rFonts w:ascii="Montserrat" w:eastAsia="Montserrat" w:hAnsi="Montserrat" w:cs="Montserrat"/>
                <w:color w:val="020303"/>
                <w:sz w:val="16"/>
                <w:szCs w:val="16"/>
                <w:bdr w:val="none" w:sz="0" w:space="0" w:color="auto"/>
                <w:vertAlign w:val="baseline"/>
              </w:rPr>
              <w:drawing>
                <wp:anchor simplePos="0" relativeHeight="251669504" behindDoc="0" locked="0" layoutInCell="1" allowOverlap="1">
                  <wp:simplePos x="0" y="0"/>
                  <wp:positionH relativeFrom="column">
                    <wp:posOffset>-12700</wp:posOffset>
                  </wp:positionH>
                  <wp:positionV relativeFrom="paragraph">
                    <wp:posOffset>-50800</wp:posOffset>
                  </wp:positionV>
                  <wp:extent cx="1547494" cy="63457"/>
                  <wp:wrapNone/>
                  <wp:docPr id="1000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9"/>
                          <a:stretch>
                            <a:fillRect/>
                          </a:stretch>
                        </pic:blipFill>
                        <pic:spPr>
                          <a:xfrm>
                            <a:off x="0" y="0"/>
                            <a:ext cx="1547494" cy="63457"/>
                          </a:xfrm>
                          <a:prstGeom prst="rect">
                            <a:avLst/>
                          </a:prstGeom>
                        </pic:spPr>
                      </pic:pic>
                    </a:graphicData>
                  </a:graphic>
                </wp:anchor>
              </w:drawing>
            </w:r>
            <w:r>
              <w:rPr>
                <w:rStyle w:val="parentContainersectiontableheading"/>
                <w:rFonts w:ascii="Montserrat" w:eastAsia="Montserrat" w:hAnsi="Montserrat" w:cs="Montserrat"/>
                <w:color w:val="020303"/>
                <w:sz w:val="16"/>
                <w:szCs w:val="16"/>
                <w:bdr w:val="none" w:sz="0" w:space="0" w:color="auto"/>
                <w:vertAlign w:val="baseline"/>
              </w:rPr>
              <w:t xml:space="preserve"> </w:t>
            </w:r>
            <w:r>
              <w:pict>
                <v:line id="_x0000_s1032" style="position:absolute;z-index:251670528" from="0,-0.5pt" to="559.3pt,0" fillcolor="#3f3f3f" strokecolor="#3f3f3f"/>
              </w:pict>
            </w:r>
          </w:p>
          <w:p>
            <w:pPr>
              <w:pStyle w:val="documentsectiontitle"/>
              <w:pBdr>
                <w:top w:val="none" w:sz="0" w:space="0" w:color="auto"/>
                <w:left w:val="none" w:sz="0" w:space="0" w:color="auto"/>
                <w:bottom w:val="none" w:sz="0" w:space="0" w:color="auto"/>
                <w:right w:val="none" w:sz="0" w:space="17" w:color="auto"/>
              </w:pBdr>
              <w:spacing w:before="0" w:after="0"/>
              <w:ind w:left="0" w:right="340"/>
              <w:rPr>
                <w:rStyle w:val="parentContainersectiontableheading"/>
                <w:rFonts w:ascii="Montserrat" w:eastAsia="Montserrat" w:hAnsi="Montserrat" w:cs="Montserrat"/>
                <w:b/>
                <w:bCs/>
                <w:caps/>
                <w:color w:val="000000"/>
                <w:sz w:val="20"/>
                <w:szCs w:val="20"/>
                <w:bdr w:val="none" w:sz="0" w:space="0" w:color="auto"/>
                <w:vertAlign w:val="baseline"/>
              </w:rPr>
            </w:pPr>
            <w:r>
              <w:rPr>
                <w:rStyle w:val="parentContainersectiontableheading"/>
                <w:rFonts w:ascii="Montserrat" w:eastAsia="Montserrat" w:hAnsi="Montserrat" w:cs="Montserrat"/>
                <w:b/>
                <w:bCs/>
                <w:caps/>
                <w:bdr w:val="none" w:sz="0" w:space="0" w:color="auto"/>
                <w:vertAlign w:val="baseline"/>
              </w:rPr>
              <w:t>Kompetenzen</w:t>
            </w:r>
          </w:p>
          <w:p>
            <w:pPr>
              <w:pStyle w:val="parentContainersectiontableheadingParagraph"/>
              <w:pBdr>
                <w:top w:val="none" w:sz="0" w:space="0" w:color="auto"/>
                <w:left w:val="none" w:sz="0" w:space="0" w:color="auto"/>
                <w:bottom w:val="none" w:sz="0" w:space="0" w:color="auto"/>
                <w:right w:val="none" w:sz="0" w:space="0" w:color="auto"/>
              </w:pBdr>
              <w:spacing w:line="180" w:lineRule="atLeast"/>
              <w:ind w:left="0" w:right="0"/>
              <w:textAlignment w:val="auto"/>
              <w:rPr>
                <w:rStyle w:val="parentContainersectiontableheading"/>
                <w:rFonts w:ascii="Montserrat" w:eastAsia="Montserrat" w:hAnsi="Montserrat" w:cs="Montserrat"/>
                <w:color w:val="020303"/>
                <w:sz w:val="16"/>
                <w:szCs w:val="16"/>
                <w:bdr w:val="none" w:sz="0" w:space="0" w:color="auto"/>
                <w:vertAlign w:val="baseline"/>
              </w:rPr>
            </w:pPr>
          </w:p>
        </w:tc>
        <w:tc>
          <w:tcPr>
            <w:tcW w:w="8446" w:type="dxa"/>
            <w:tcBorders>
              <w:top w:val="none" w:sz="0" w:space="0" w:color="auto"/>
              <w:left w:val="none" w:sz="0" w:space="0" w:color="auto"/>
              <w:bottom w:val="none" w:sz="0" w:space="0" w:color="auto"/>
              <w:right w:val="none" w:sz="0" w:space="0" w:color="auto"/>
              <w:tl2br w:val="none" w:sz="0" w:space="0" w:color="auto"/>
              <w:tr2bl w:val="none" w:sz="0" w:space="0" w:color="auto"/>
            </w:tcBorders>
            <w:noWrap w:val="0"/>
            <w:tcMar>
              <w:top w:w="0" w:type="dxa"/>
              <w:left w:w="20" w:type="dxa"/>
              <w:bottom w:w="500" w:type="dxa"/>
              <w:right w:w="0" w:type="dxa"/>
            </w:tcMar>
            <w:vAlign w:val="top"/>
            <w:hideMark/>
          </w:tcPr>
          <w:tbl>
            <w:tblPr>
              <w:tblStyle w:val="documentskill"/>
              <w:tblInd w:w="20" w:type="dxa"/>
              <w:tblLayout w:type="fixed"/>
              <w:tblCellMar>
                <w:top w:w="0" w:type="dxa"/>
                <w:left w:w="0" w:type="dxa"/>
                <w:bottom w:w="0" w:type="dxa"/>
                <w:right w:w="0" w:type="dxa"/>
              </w:tblCellMar>
              <w:tblLook w:val="05E0"/>
            </w:tblPr>
            <w:tblGrid>
              <w:gridCol w:w="4223"/>
              <w:gridCol w:w="4223"/>
            </w:tblGrid>
            <w:tr>
              <w:tblPrEx>
                <w:tblInd w:w="20" w:type="dxa"/>
                <w:tblLayout w:type="fixed"/>
                <w:tblLook w:val="05E0"/>
              </w:tblPrEx>
              <w:tc>
                <w:tcPr>
                  <w:tcW w:w="4223" w:type="dxa"/>
                  <w:tcMar>
                    <w:top w:w="80" w:type="dxa"/>
                    <w:left w:w="0" w:type="dxa"/>
                    <w:bottom w:w="0" w:type="dxa"/>
                    <w:right w:w="200" w:type="dxa"/>
                  </w:tcMar>
                  <w:vAlign w:val="top"/>
                  <w:hideMark/>
                </w:tcPr>
                <w:p>
                  <w:pPr>
                    <w:pStyle w:val="documentulli"/>
                    <w:numPr>
                      <w:ilvl w:val="0"/>
                      <w:numId w:val="5"/>
                    </w:numPr>
                    <w:spacing w:before="0" w:after="0" w:line="180" w:lineRule="atLeast"/>
                    <w:ind w:left="220" w:right="0" w:hanging="174"/>
                    <w:rPr>
                      <w:rStyle w:val="documentskillpaddedline1"/>
                      <w:rFonts w:ascii="Montserrat" w:eastAsia="Montserrat" w:hAnsi="Montserrat" w:cs="Montserrat"/>
                      <w:color w:val="020303"/>
                      <w:sz w:val="16"/>
                      <w:szCs w:val="16"/>
                      <w:bdr w:val="none" w:sz="0" w:space="0" w:color="auto"/>
                      <w:vertAlign w:val="baseline"/>
                    </w:rPr>
                  </w:pPr>
                  <w:r>
                    <w:rPr>
                      <w:rStyle w:val="documentskillpaddedline1"/>
                      <w:rFonts w:ascii="Montserrat" w:eastAsia="Montserrat" w:hAnsi="Montserrat" w:cs="Montserrat"/>
                      <w:color w:val="020303"/>
                      <w:bdr w:val="none" w:sz="0" w:space="0" w:color="auto"/>
                      <w:vertAlign w:val="baseline"/>
                    </w:rPr>
                    <w:t>Handwerkliches Geschick und Präzision bei der Bearbeitung von Holz</w:t>
                  </w:r>
                </w:p>
                <w:p>
                  <w:pPr>
                    <w:pStyle w:val="documentulli"/>
                    <w:numPr>
                      <w:ilvl w:val="0"/>
                      <w:numId w:val="5"/>
                    </w:numPr>
                    <w:spacing w:before="0" w:after="0" w:line="180" w:lineRule="atLeast"/>
                    <w:ind w:left="220" w:right="0" w:hanging="174"/>
                    <w:rPr>
                      <w:rStyle w:val="documentskillpaddedline1"/>
                      <w:rFonts w:ascii="Montserrat" w:eastAsia="Montserrat" w:hAnsi="Montserrat" w:cs="Montserrat"/>
                      <w:color w:val="020303"/>
                      <w:sz w:val="16"/>
                      <w:szCs w:val="16"/>
                      <w:bdr w:val="none" w:sz="0" w:space="0" w:color="auto"/>
                      <w:vertAlign w:val="baseline"/>
                    </w:rPr>
                  </w:pPr>
                  <w:r>
                    <w:rPr>
                      <w:rStyle w:val="documentskillpaddedline1"/>
                      <w:rFonts w:ascii="Montserrat" w:eastAsia="Montserrat" w:hAnsi="Montserrat" w:cs="Montserrat"/>
                      <w:color w:val="020303"/>
                      <w:bdr w:val="none" w:sz="0" w:space="0" w:color="auto"/>
                      <w:vertAlign w:val="baseline"/>
                    </w:rPr>
                    <w:t>Umfangreiche Kenntnisse in der Möbelherstellung und</w:t>
                  </w:r>
                  <w:r>
                    <w:rPr>
                      <w:rStyle w:val="documentskillpaddedline1"/>
                      <w:rFonts w:ascii="Montserrat" w:eastAsia="Montserrat" w:hAnsi="Montserrat" w:cs="Montserrat"/>
                      <w:color w:val="020303"/>
                      <w:bdr w:val="none" w:sz="0" w:space="0" w:color="auto"/>
                      <w:vertAlign w:val="baseline"/>
                    </w:rPr>
                    <w:br/>
                  </w:r>
                  <w:r>
                    <w:rPr>
                      <w:rStyle w:val="documentskillpaddedline1"/>
                      <w:rFonts w:ascii="Montserrat" w:eastAsia="Montserrat" w:hAnsi="Montserrat" w:cs="Montserrat"/>
                      <w:color w:val="020303"/>
                      <w:bdr w:val="none" w:sz="0" w:space="0" w:color="auto"/>
                      <w:vertAlign w:val="baseline"/>
                    </w:rPr>
                    <w:t>-restaurierung</w:t>
                  </w:r>
                </w:p>
                <w:p>
                  <w:pPr>
                    <w:pStyle w:val="documentskillpaddedline1Paragraph"/>
                    <w:pBdr>
                      <w:top w:val="none" w:sz="0" w:space="0" w:color="auto"/>
                      <w:left w:val="none" w:sz="0" w:space="0" w:color="auto"/>
                      <w:bottom w:val="none" w:sz="0" w:space="0" w:color="auto"/>
                      <w:right w:val="none" w:sz="0" w:space="0" w:color="auto"/>
                    </w:pBdr>
                    <w:spacing w:line="10" w:lineRule="exact"/>
                    <w:ind w:left="20" w:right="0"/>
                    <w:textAlignment w:val="auto"/>
                    <w:rPr>
                      <w:rStyle w:val="documentskillpaddedline1"/>
                      <w:rFonts w:ascii="Montserrat" w:eastAsia="Montserrat" w:hAnsi="Montserrat" w:cs="Montserrat"/>
                      <w:color w:val="020303"/>
                      <w:sz w:val="16"/>
                      <w:szCs w:val="16"/>
                      <w:bdr w:val="none" w:sz="0" w:space="0" w:color="auto"/>
                      <w:vertAlign w:val="baseline"/>
                    </w:rPr>
                  </w:pPr>
                </w:p>
              </w:tc>
              <w:tc>
                <w:tcPr>
                  <w:tcW w:w="4223" w:type="dxa"/>
                  <w:tcMar>
                    <w:top w:w="80" w:type="dxa"/>
                    <w:left w:w="0" w:type="dxa"/>
                    <w:bottom w:w="0" w:type="dxa"/>
                    <w:right w:w="0" w:type="dxa"/>
                  </w:tcMar>
                  <w:vAlign w:val="top"/>
                  <w:hideMark/>
                </w:tcPr>
                <w:p>
                  <w:pPr>
                    <w:pStyle w:val="documentulli"/>
                    <w:numPr>
                      <w:ilvl w:val="0"/>
                      <w:numId w:val="6"/>
                    </w:numPr>
                    <w:spacing w:before="0" w:after="0" w:line="180" w:lineRule="atLeast"/>
                    <w:ind w:left="220" w:right="0" w:hanging="174"/>
                    <w:rPr>
                      <w:rStyle w:val="documentskillpaddedline1"/>
                      <w:rFonts w:ascii="Montserrat" w:eastAsia="Montserrat" w:hAnsi="Montserrat" w:cs="Montserrat"/>
                      <w:color w:val="020303"/>
                      <w:sz w:val="16"/>
                      <w:szCs w:val="16"/>
                      <w:bdr w:val="none" w:sz="0" w:space="0" w:color="auto"/>
                      <w:vertAlign w:val="baseline"/>
                    </w:rPr>
                  </w:pPr>
                  <w:r>
                    <w:rPr>
                      <w:rStyle w:val="documentskillpaddedline1"/>
                      <w:rFonts w:ascii="Montserrat" w:eastAsia="Montserrat" w:hAnsi="Montserrat" w:cs="Montserrat"/>
                      <w:color w:val="020303"/>
                      <w:bdr w:val="none" w:sz="0" w:space="0" w:color="auto"/>
                      <w:vertAlign w:val="baseline"/>
                    </w:rPr>
                    <w:t>Kreativität und Designverständnis für individuelle Möbelstücke</w:t>
                  </w:r>
                </w:p>
                <w:p>
                  <w:pPr>
                    <w:pStyle w:val="documentulli"/>
                    <w:numPr>
                      <w:ilvl w:val="0"/>
                      <w:numId w:val="6"/>
                    </w:numPr>
                    <w:spacing w:before="0" w:after="0" w:line="180" w:lineRule="atLeast"/>
                    <w:ind w:left="220" w:right="0" w:hanging="174"/>
                    <w:rPr>
                      <w:rStyle w:val="documentskillpaddedline1"/>
                      <w:rFonts w:ascii="Montserrat" w:eastAsia="Montserrat" w:hAnsi="Montserrat" w:cs="Montserrat"/>
                      <w:color w:val="020303"/>
                      <w:sz w:val="16"/>
                      <w:szCs w:val="16"/>
                      <w:bdr w:val="none" w:sz="0" w:space="0" w:color="auto"/>
                      <w:vertAlign w:val="baseline"/>
                    </w:rPr>
                  </w:pPr>
                  <w:r>
                    <w:rPr>
                      <w:rStyle w:val="documentskillpaddedline1"/>
                      <w:rFonts w:ascii="Montserrat" w:eastAsia="Montserrat" w:hAnsi="Montserrat" w:cs="Montserrat"/>
                      <w:color w:val="020303"/>
                      <w:bdr w:val="none" w:sz="0" w:space="0" w:color="auto"/>
                      <w:vertAlign w:val="baseline"/>
                    </w:rPr>
                    <w:t>PaletteCAD</w:t>
                  </w:r>
                </w:p>
                <w:p>
                  <w:pPr>
                    <w:pStyle w:val="documentskillpaddedline1Paragraph"/>
                    <w:pBdr>
                      <w:top w:val="none" w:sz="0" w:space="0" w:color="auto"/>
                      <w:left w:val="none" w:sz="0" w:space="0" w:color="auto"/>
                      <w:bottom w:val="none" w:sz="0" w:space="0" w:color="auto"/>
                      <w:right w:val="none" w:sz="0" w:space="0" w:color="auto"/>
                    </w:pBdr>
                    <w:spacing w:line="10" w:lineRule="exact"/>
                    <w:ind w:left="20" w:right="0"/>
                    <w:textAlignment w:val="auto"/>
                    <w:rPr>
                      <w:rStyle w:val="documentskillpaddedline1"/>
                      <w:rFonts w:ascii="Montserrat" w:eastAsia="Montserrat" w:hAnsi="Montserrat" w:cs="Montserrat"/>
                      <w:color w:val="020303"/>
                      <w:sz w:val="16"/>
                      <w:szCs w:val="16"/>
                      <w:bdr w:val="none" w:sz="0" w:space="0" w:color="auto"/>
                      <w:vertAlign w:val="baseline"/>
                    </w:rPr>
                  </w:pPr>
                </w:p>
              </w:tc>
            </w:tr>
          </w:tbl>
          <w:p>
            <w:pPr>
              <w:pBdr>
                <w:top w:val="none" w:sz="0" w:space="0" w:color="auto"/>
                <w:left w:val="none" w:sz="0" w:space="0" w:color="auto"/>
                <w:bottom w:val="none" w:sz="0" w:space="0" w:color="auto"/>
                <w:right w:val="none" w:sz="0" w:space="0" w:color="auto"/>
                <w:between w:val="none" w:sz="0" w:space="0" w:color="auto"/>
                <w:bar w:val="none" w:sz="0" w:space="0" w:color="auto"/>
              </w:pBdr>
              <w:spacing w:before="0" w:after="0" w:line="20" w:lineRule="auto"/>
              <w:rPr>
                <w:rStyle w:val="parentContainersectiontablesectionbody"/>
                <w:rFonts w:ascii="Montserrat" w:eastAsia="Montserrat" w:hAnsi="Montserrat" w:cs="Montserrat"/>
                <w:color w:val="020303"/>
                <w:sz w:val="16"/>
                <w:szCs w:val="16"/>
                <w:bdr w:val="none" w:sz="0" w:space="0" w:color="auto"/>
                <w:vertAlign w:val="baseline"/>
              </w:rPr>
            </w:pPr>
            <w:r>
              <w:rPr>
                <w:color w:val="FFFFFF"/>
                <w:sz w:val="2"/>
              </w:rPr>
              <w:t>.</w:t>
            </w:r>
            <w:r>
              <w:rPr>
                <w:color w:val="FFFFFF"/>
                <w:sz w:val="2"/>
              </w:rPr>
              <w:t>.</w:t>
            </w:r>
          </w:p>
        </w:tc>
      </w:tr>
    </w:tbl>
    <w:p>
      <w:pPr>
        <w:rPr>
          <w:vanish/>
        </w:rPr>
      </w:pPr>
      <w:r>
        <w:pict>
          <v:shape id="_x0000_s1033" type="#_x0000_t202" style="width:0;height:0;margin-top:0;margin-left:0;mso-position-horizontal:left;mso-position-vertical:bottom;mso-position-vertical-relative:margin;mso-wrap-style:none;position:absolute;z-index:251671552" fillcolor="white" stroked="f">
            <v:fill opacity="1"/>
            <v:path strokeok="f" textboxrect="0,0,21600,21600"/>
            <v:textbox style="mso-fit-shape-to-text:t" inset="0,0,0,0">
              <w:txbxContent>
                <w:tbl>
                  <w:tblPr>
                    <w:tblStyle w:val="documentparentContainersectionTable"/>
                    <w:tblCellSpacing w:w="0" w:type="dxa"/>
                    <w:tblCellMar>
                      <w:top w:w="0" w:type="dxa"/>
                      <w:left w:w="0" w:type="dxa"/>
                      <w:bottom w:w="0" w:type="dxa"/>
                      <w:right w:w="0" w:type="dxa"/>
                    </w:tblCellMar>
                    <w:tblLook w:val="05E0"/>
                  </w:tblPr>
                  <w:tblGrid>
                    <w:gridCol w:w="11186"/>
                  </w:tblGrid>
                  <w:tr>
                    <w:tblPrEx>
                      <w:tblLook w:val="05E0"/>
                    </w:tblPrEx>
                    <w:tc>
                      <w:tcPr>
                        <w:tcW w:w="11186" w:type="dxa"/>
                        <w:tcMar>
                          <w:top w:w="0" w:type="dxa"/>
                          <w:left w:w="0" w:type="dxa"/>
                          <w:bottom w:w="0" w:type="dxa"/>
                          <w:right w:w="0" w:type="dxa"/>
                        </w:tcMar>
                        <w:vAlign w:val="bottom"/>
                        <w:hideMark/>
                      </w:tcPr>
                      <w:p>
                        <w:pPr>
                          <w:pStyle w:val="div"/>
                          <w:pBdr>
                            <w:top w:val="none" w:sz="0" w:space="0" w:color="auto"/>
                            <w:left w:val="none" w:sz="0" w:space="0" w:color="auto"/>
                            <w:bottom w:val="none" w:sz="0" w:space="0" w:color="auto"/>
                            <w:right w:val="none" w:sz="0" w:space="0" w:color="auto"/>
                          </w:pBdr>
                          <w:spacing w:before="0" w:after="0" w:line="500" w:lineRule="atLeast"/>
                          <w:ind w:left="0" w:right="0"/>
                          <w:rPr>
                            <w:rStyle w:val="documentparagraphfirstparagraphCharacter"/>
                            <w:rFonts w:ascii="Montserrat" w:eastAsia="Montserrat" w:hAnsi="Montserrat" w:cs="Montserrat"/>
                            <w:color w:val="020303"/>
                            <w:sz w:val="50"/>
                            <w:szCs w:val="50"/>
                            <w:bdr w:val="none" w:sz="0" w:space="0" w:color="auto"/>
                            <w:vertAlign w:val="baseline"/>
                          </w:rPr>
                        </w:pPr>
                        <w:r>
                          <w:rPr>
                            <w:rStyle w:val="documentparagraphfirstparagraphCharacter"/>
                            <w:rFonts w:ascii="Montserrat" w:eastAsia="Montserrat" w:hAnsi="Montserrat" w:cs="Montserrat"/>
                            <w:color w:val="020303"/>
                            <w:sz w:val="50"/>
                            <w:szCs w:val="50"/>
                            <w:bdr w:val="none" w:sz="0" w:space="0" w:color="auto"/>
                            <w:vertAlign w:val="baseline"/>
                          </w:rPr>
                          <w:t> </w:t>
                        </w:r>
                      </w:p>
                      <w:p>
                        <w:pPr>
                          <w:pStyle w:val="div"/>
                          <w:pBdr>
                            <w:top w:val="none" w:sz="0" w:space="0" w:color="auto"/>
                            <w:left w:val="none" w:sz="0" w:space="0" w:color="auto"/>
                            <w:bottom w:val="none" w:sz="0" w:space="0" w:color="auto"/>
                            <w:right w:val="none" w:sz="0" w:space="0" w:color="auto"/>
                          </w:pBdr>
                          <w:spacing w:before="0" w:after="0" w:line="180" w:lineRule="atLeast"/>
                          <w:ind w:left="0" w:right="0"/>
                          <w:jc w:val="right"/>
                          <w:rPr>
                            <w:rStyle w:val="documentparagraphfirstparagraphCharacter"/>
                            <w:rFonts w:ascii="Montserrat" w:eastAsia="Montserrat" w:hAnsi="Montserrat" w:cs="Montserrat"/>
                            <w:color w:val="020303"/>
                            <w:sz w:val="16"/>
                            <w:szCs w:val="16"/>
                            <w:bdr w:val="none" w:sz="0" w:space="0" w:color="auto"/>
                            <w:vertAlign w:val="baseline"/>
                          </w:rPr>
                        </w:pPr>
                        <w:r>
                          <w:rPr>
                            <w:rStyle w:val="documentparagraphfirstparagraphCharacter"/>
                            <w:rFonts w:ascii="Montserrat" w:eastAsia="Montserrat" w:hAnsi="Montserrat" w:cs="Montserrat"/>
                            <w:strike w:val="0"/>
                            <w:color w:val="020303"/>
                            <w:sz w:val="16"/>
                            <w:szCs w:val="16"/>
                            <w:u w:val="none"/>
                          </w:rPr>
                          <w:drawing>
                            <wp:inline>
                              <wp:extent cx="914400" cy="203200"/>
                              <wp:docPr id="1000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0"/>
                                      <a:stretch>
                                        <a:fillRect/>
                                      </a:stretch>
                                    </pic:blipFill>
                                    <pic:spPr>
                                      <a:xfrm>
                                        <a:off x="0" y="0"/>
                                        <a:ext cx="914400" cy="203200"/>
                                      </a:xfrm>
                                      <a:prstGeom prst="rect">
                                        <a:avLst/>
                                      </a:prstGeom>
                                      <a:ln>
                                        <a:noFill/>
                                      </a:ln>
                                    </pic:spPr>
                                  </pic:pic>
                                </a:graphicData>
                              </a:graphic>
                            </wp:inline>
                          </w:drawing>
                        </w:r>
                      </w:p>
                    </w:tc>
                  </w:tr>
                </w:tbl>
                <w:p/>
              </w:txbxContent>
            </v:textbox>
            <w10:wrap type="topAndBottom"/>
          </v:shape>
        </w:pict>
      </w:r>
    </w:p>
    <w:sectPr>
      <w:pgSz w:w="11906" w:h="16838"/>
      <w:pgMar w:top="400" w:right="360" w:bottom="360" w:left="36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charset w:val="00"/>
    <w:family w:val="auto"/>
    <w:pitch w:val="default"/>
  </w:font>
  <w:font w:name="Montserrat">
    <w:charset w:val="00"/>
    <w:family w:val="auto"/>
    <w:pitch w:val="default"/>
    <w:sig w:usb0="00000000" w:usb1="00000000" w:usb2="00000000" w:usb3="00000000" w:csb0="00000001" w:csb1="00000000"/>
    <w:embedRegular r:id="rId1" w:fontKey="{42C1C2A5-54CA-4E61-910A-06D5B21B9C5F}"/>
    <w:embedBold r:id="rId2" w:fontKey="{F60BE2DB-1F22-4707-9D3B-D87F33B8A0B0}"/>
    <w:embedItalic r:id="rId3" w:fontKey="{618192C0-CD7B-47FB-8643-FC1EC3B09531}"/>
    <w:embedBoldItalic r:id="rId4" w:fontKey="{01608D4E-295C-41DC-8337-105A74666B5D}"/>
  </w:font>
  <w:font w:name="Symbol">
    <w:charset w:val="00"/>
    <w:family w:val="auto"/>
    <w:pitch w:val="default"/>
  </w:font>
  <w:font w:name="Times New Roman">
    <w:charset w:val="00"/>
    <w:family w:val="auto"/>
    <w:pitch w:val="default"/>
  </w:font>
  <w:font w:name="Wingdings">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position w:val="2"/>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position w:val="2"/>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position w:val="2"/>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position w:val="2"/>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start w:val="1"/>
      <w:numFmt w:val="bullet"/>
      <w:lvlText w:val=""/>
      <w:lvlJc w:val="left"/>
      <w:pPr>
        <w:ind w:left="720" w:hanging="360"/>
      </w:pPr>
      <w:rPr>
        <w:rFonts w:ascii="Symbol" w:hAnsi="Symbol"/>
        <w:position w:val="2"/>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start w:val="1"/>
      <w:numFmt w:val="bullet"/>
      <w:lvlText w:val=""/>
      <w:lvlJc w:val="left"/>
      <w:pPr>
        <w:ind w:left="720" w:hanging="360"/>
      </w:pPr>
      <w:rPr>
        <w:rFonts w:ascii="Symbol" w:hAnsi="Symbol"/>
        <w:position w:val="2"/>
        <w:sz w:val="16"/>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noPunctuationKerning/>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pBdr>
        <w:top w:val="none" w:sz="0" w:space="0" w:color="auto"/>
        <w:left w:val="none" w:sz="0" w:space="0" w:color="auto"/>
        <w:bottom w:val="none" w:sz="0" w:space="0" w:color="auto"/>
        <w:right w:val="none" w:sz="0" w:space="0" w:color="auto"/>
      </w:pBdr>
      <w:spacing w:line="240" w:lineRule="atLeast"/>
      <w:jc w:val="left"/>
      <w:textAlignment w:val="baseline"/>
    </w:pPr>
    <w:rPr>
      <w:sz w:val="24"/>
      <w:szCs w:val="24"/>
      <w:bdr w:val="none" w:sz="0" w:space="0" w:color="auto"/>
      <w:vertAlign w:val="baseline"/>
    </w:rPr>
  </w:style>
  <w:style w:type="paragraph" w:styleId="Heading1">
    <w:name w:val="heading 1"/>
    <w:basedOn w:val="Normal"/>
    <w:next w:val="Normal"/>
    <w:link w:val="Heading1Char"/>
    <w:uiPriority w:val="9"/>
    <w:qFormat/>
    <w:rsid w:val="00506D7A"/>
    <w:pPr>
      <w:keepNext/>
      <w:keepLines/>
      <w:pBdr>
        <w:top w:val="none" w:sz="0" w:space="0" w:color="auto"/>
        <w:left w:val="none" w:sz="0" w:space="0" w:color="auto"/>
        <w:bottom w:val="none" w:sz="0" w:space="0" w:color="auto"/>
        <w:right w:val="none" w:sz="0" w:space="0" w:color="auto"/>
      </w:pBdr>
      <w:spacing w:before="240" w:after="0"/>
      <w:textAlignment w:val="baseline"/>
      <w:outlineLvl w:val="0"/>
    </w:pPr>
    <w:rPr>
      <w:rFonts w:ascii="Times New Roman" w:eastAsia="Times New Roman" w:hAnsi="Times New Roman" w:cs="Times New Roman"/>
      <w:b/>
      <w:bCs/>
      <w:i w:val="0"/>
      <w:color w:val="2F5496" w:themeShade="BF"/>
      <w:kern w:val="36"/>
      <w:sz w:val="48"/>
      <w:szCs w:val="48"/>
      <w:bdr w:val="none" w:sz="0" w:space="0" w:color="auto"/>
      <w:vertAlign w:val="baseline"/>
    </w:rPr>
  </w:style>
  <w:style w:type="paragraph" w:styleId="Heading2">
    <w:name w:val="heading 2"/>
    <w:basedOn w:val="Normal"/>
    <w:next w:val="Normal"/>
    <w:link w:val="Heading2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1"/>
    </w:pPr>
    <w:rPr>
      <w:rFonts w:ascii="Times New Roman" w:eastAsia="Times New Roman" w:hAnsi="Times New Roman" w:cs="Times New Roman"/>
      <w:b/>
      <w:bCs/>
      <w:i w:val="0"/>
      <w:color w:val="2F5496" w:themeShade="BF"/>
      <w:sz w:val="36"/>
      <w:szCs w:val="36"/>
      <w:bdr w:val="none" w:sz="0" w:space="0" w:color="auto"/>
      <w:vertAlign w:val="baseline"/>
    </w:rPr>
  </w:style>
  <w:style w:type="paragraph" w:styleId="Heading3">
    <w:name w:val="heading 3"/>
    <w:basedOn w:val="Normal"/>
    <w:next w:val="Normal"/>
    <w:link w:val="Heading3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2"/>
    </w:pPr>
    <w:rPr>
      <w:rFonts w:ascii="Times New Roman" w:eastAsia="Times New Roman" w:hAnsi="Times New Roman" w:cs="Times New Roman"/>
      <w:b/>
      <w:bCs/>
      <w:i w:val="0"/>
      <w:color w:val="1F3763" w:themeShade="7F"/>
      <w:sz w:val="28"/>
      <w:szCs w:val="28"/>
      <w:bdr w:val="none" w:sz="0" w:space="0" w:color="auto"/>
      <w:vertAlign w:val="baseline"/>
    </w:rPr>
  </w:style>
  <w:style w:type="paragraph" w:styleId="Heading4">
    <w:name w:val="heading 4"/>
    <w:basedOn w:val="Normal"/>
    <w:next w:val="Normal"/>
    <w:link w:val="Heading4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3"/>
    </w:pPr>
    <w:rPr>
      <w:rFonts w:ascii="Times New Roman" w:eastAsia="Times New Roman" w:hAnsi="Times New Roman" w:cs="Times New Roman"/>
      <w:b/>
      <w:bCs/>
      <w:i w:val="0"/>
      <w:iCs/>
      <w:color w:val="2F5496" w:themeShade="BF"/>
      <w:sz w:val="24"/>
      <w:szCs w:val="24"/>
      <w:bdr w:val="none" w:sz="0" w:space="0" w:color="auto"/>
      <w:vertAlign w:val="baseline"/>
    </w:rPr>
  </w:style>
  <w:style w:type="paragraph" w:styleId="Heading5">
    <w:name w:val="heading 5"/>
    <w:basedOn w:val="Normal"/>
    <w:next w:val="Normal"/>
    <w:link w:val="Heading5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4"/>
    </w:pPr>
    <w:rPr>
      <w:rFonts w:ascii="Times New Roman" w:eastAsia="Times New Roman" w:hAnsi="Times New Roman" w:cs="Times New Roman"/>
      <w:b/>
      <w:bCs/>
      <w:i w:val="0"/>
      <w:color w:val="2F5496" w:themeShade="BF"/>
      <w:sz w:val="20"/>
      <w:szCs w:val="20"/>
      <w:bdr w:val="none" w:sz="0" w:space="0" w:color="auto"/>
      <w:vertAlign w:val="baseline"/>
    </w:rPr>
  </w:style>
  <w:style w:type="paragraph" w:styleId="Heading6">
    <w:name w:val="heading 6"/>
    <w:basedOn w:val="Normal"/>
    <w:next w:val="Normal"/>
    <w:link w:val="Heading6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5"/>
    </w:pPr>
    <w:rPr>
      <w:rFonts w:ascii="Times New Roman" w:eastAsia="Times New Roman" w:hAnsi="Times New Roman" w:cs="Times New Roman"/>
      <w:b/>
      <w:bCs/>
      <w:i w:val="0"/>
      <w:color w:val="1F3763" w:themeShade="7F"/>
      <w:sz w:val="16"/>
      <w:szCs w:val="16"/>
      <w:bdr w:val="none" w:sz="0" w:space="0" w:color="auto"/>
      <w:vertAlign w:val="baseline"/>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themeShade="BF"/>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themeShade="BF"/>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themeShade="7F"/>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themeShade="BF"/>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themeShade="BF"/>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themeShade="7F"/>
    </w:rPr>
  </w:style>
  <w:style w:type="paragraph" w:customStyle="1" w:styleId="documentfontsize">
    <w:name w:val="document_fontsize"/>
    <w:basedOn w:val="Normal"/>
    <w:rPr>
      <w:sz w:val="16"/>
      <w:szCs w:val="16"/>
    </w:rPr>
  </w:style>
  <w:style w:type="character" w:customStyle="1" w:styleId="documentleft-box">
    <w:name w:val="document_left-box"/>
    <w:basedOn w:val="DefaultParagraphFont"/>
  </w:style>
  <w:style w:type="paragraph" w:customStyle="1" w:styleId="documentleft-boxsectionnth-child1">
    <w:name w:val="document_left-box &gt; section_nth-child(1)"/>
    <w:basedOn w:val="Normal"/>
    <w:pPr>
      <w:pBdr>
        <w:top w:val="none" w:sz="0" w:space="0" w:color="auto"/>
      </w:pBdr>
    </w:pPr>
  </w:style>
  <w:style w:type="paragraph" w:customStyle="1" w:styleId="documentparagraphfirstparagraph">
    <w:name w:val="document_paragraph_firstparagraph"/>
    <w:basedOn w:val="Normal"/>
    <w:pPr>
      <w:pBdr>
        <w:top w:val="none" w:sz="0" w:space="0" w:color="auto"/>
      </w:pBdr>
    </w:pPr>
  </w:style>
  <w:style w:type="paragraph" w:customStyle="1" w:styleId="documentPICTPic">
    <w:name w:val="document_PICTPic"/>
    <w:basedOn w:val="Normal"/>
    <w:pPr>
      <w:jc w:val="center"/>
      <w:textAlignment w:val="center"/>
    </w:pPr>
  </w:style>
  <w:style w:type="paragraph" w:customStyle="1" w:styleId="documentPICTPicfield">
    <w:name w:val="document_PICTPic_field"/>
    <w:basedOn w:val="Normal"/>
    <w:pPr>
      <w:jc w:val="center"/>
      <w:textAlignment w:val="center"/>
    </w:pPr>
  </w:style>
  <w:style w:type="paragraph" w:customStyle="1" w:styleId="documentleft-boxParagraph">
    <w:name w:val="document_left-box Paragraph"/>
    <w:basedOn w:val="Normal"/>
  </w:style>
  <w:style w:type="character" w:customStyle="1" w:styleId="documentright-box">
    <w:name w:val="document_right-box"/>
    <w:basedOn w:val="DefaultParagraphFont"/>
    <w:rPr>
      <w:spacing w:val="4"/>
    </w:rPr>
  </w:style>
  <w:style w:type="paragraph" w:customStyle="1" w:styleId="documentright-boxsectionnth-child1">
    <w:name w:val="document_right-box &gt; section_nth-child(1)"/>
    <w:basedOn w:val="Normal"/>
    <w:pPr>
      <w:pBdr>
        <w:top w:val="none" w:sz="0" w:space="0" w:color="auto"/>
      </w:pBdr>
    </w:pPr>
  </w:style>
  <w:style w:type="paragraph" w:customStyle="1" w:styleId="documentname">
    <w:name w:val="document_name"/>
    <w:basedOn w:val="Normal"/>
    <w:pPr>
      <w:pBdr>
        <w:top w:val="none" w:sz="0" w:space="7" w:color="auto"/>
        <w:left w:val="none" w:sz="0" w:space="0" w:color="auto"/>
        <w:bottom w:val="none" w:sz="0" w:space="10" w:color="auto"/>
        <w:right w:val="none" w:sz="0" w:space="0" w:color="auto"/>
      </w:pBdr>
      <w:spacing w:line="700" w:lineRule="atLeast"/>
      <w:jc w:val="left"/>
    </w:pPr>
    <w:rPr>
      <w:b/>
      <w:bCs/>
      <w:caps/>
      <w:color w:val="3F3F3F"/>
      <w:sz w:val="48"/>
      <w:szCs w:val="48"/>
    </w:rPr>
  </w:style>
  <w:style w:type="character" w:customStyle="1" w:styleId="span">
    <w:name w:val="span"/>
    <w:basedOn w:val="DefaultParagraphFont"/>
    <w:rPr>
      <w:bdr w:val="none" w:sz="0" w:space="0" w:color="auto"/>
      <w:vertAlign w:val="baseline"/>
    </w:rPr>
  </w:style>
  <w:style w:type="paragraph" w:customStyle="1" w:styleId="div">
    <w:name w:val="div"/>
    <w:basedOn w:val="Normal"/>
    <w:pPr>
      <w:pBdr>
        <w:top w:val="none" w:sz="0" w:space="0" w:color="auto"/>
        <w:left w:val="none" w:sz="0" w:space="0" w:color="auto"/>
        <w:bottom w:val="none" w:sz="0" w:space="0" w:color="auto"/>
        <w:right w:val="none" w:sz="0" w:space="0" w:color="auto"/>
      </w:pBdr>
      <w:textAlignment w:val="baseline"/>
    </w:pPr>
    <w:rPr>
      <w:bdr w:val="none" w:sz="0" w:space="0" w:color="auto"/>
      <w:vertAlign w:val="baseline"/>
    </w:rPr>
  </w:style>
  <w:style w:type="character" w:customStyle="1" w:styleId="documentaddressLeft">
    <w:name w:val="document_addressLeft"/>
    <w:basedOn w:val="DefaultParagraphFont"/>
  </w:style>
  <w:style w:type="character" w:customStyle="1" w:styleId="documenticonRowiconSvg">
    <w:name w:val="document_iconRow_iconSvg"/>
    <w:basedOn w:val="DefaultParagraphFont"/>
  </w:style>
  <w:style w:type="character" w:customStyle="1" w:styleId="documenticonRowicoTxt">
    <w:name w:val="document_iconRow_icoTxt"/>
    <w:basedOn w:val="DefaultParagraphFont"/>
  </w:style>
  <w:style w:type="table" w:customStyle="1" w:styleId="documenticonInnerTable">
    <w:name w:val="document_iconInnerTable"/>
    <w:basedOn w:val="TableNormal"/>
    <w:tblPr/>
  </w:style>
  <w:style w:type="character" w:customStyle="1" w:styleId="documentaddressPadding">
    <w:name w:val="document_addressPadding"/>
    <w:basedOn w:val="DefaultParagraphFont"/>
  </w:style>
  <w:style w:type="character" w:customStyle="1" w:styleId="documentaddressRight">
    <w:name w:val="document_addressRight"/>
    <w:basedOn w:val="DefaultParagraphFont"/>
  </w:style>
  <w:style w:type="paragraph" w:customStyle="1" w:styleId="documenticonInnerTableParagraph">
    <w:name w:val="document_iconInnerTable Paragraph"/>
    <w:basedOn w:val="Normal"/>
  </w:style>
  <w:style w:type="table" w:customStyle="1" w:styleId="documentaddress">
    <w:name w:val="document_address"/>
    <w:basedOn w:val="TableNormal"/>
    <w:tblPr/>
  </w:style>
  <w:style w:type="table" w:customStyle="1" w:styleId="documenttopsection">
    <w:name w:val="document_topsection"/>
    <w:basedOn w:val="TableNormal"/>
    <w:tblPr/>
  </w:style>
  <w:style w:type="paragraph" w:customStyle="1" w:styleId="documentparentContainersection">
    <w:name w:val="document_parentContainer_section"/>
    <w:basedOn w:val="Normal"/>
  </w:style>
  <w:style w:type="character" w:customStyle="1" w:styleId="parentContainersectiontableheading">
    <w:name w:val="parentContainer_sectiontable_heading"/>
    <w:basedOn w:val="DefaultParagraphFont"/>
    <w:rPr>
      <w:bdr w:val="none" w:sz="0" w:space="0" w:color="auto"/>
    </w:rPr>
  </w:style>
  <w:style w:type="paragraph" w:customStyle="1" w:styleId="documentsectiontitle">
    <w:name w:val="document_sectiontitle"/>
    <w:basedOn w:val="Normal"/>
    <w:pPr>
      <w:spacing w:line="180" w:lineRule="atLeast"/>
    </w:pPr>
    <w:rPr>
      <w:b/>
      <w:bCs/>
      <w:caps/>
      <w:color w:val="000000"/>
      <w:sz w:val="20"/>
      <w:szCs w:val="20"/>
    </w:rPr>
  </w:style>
  <w:style w:type="paragraph" w:customStyle="1" w:styleId="parentContainersectiontableheadingParagraph">
    <w:name w:val="parentContainer_sectiontable_heading Paragraph"/>
    <w:basedOn w:val="Normal"/>
    <w:pPr>
      <w:pBdr>
        <w:top w:val="none" w:sz="0" w:space="0" w:color="auto"/>
        <w:left w:val="none" w:sz="0" w:space="0" w:color="auto"/>
        <w:bottom w:val="none" w:sz="0" w:space="0" w:color="auto"/>
        <w:right w:val="none" w:sz="0" w:space="0" w:color="auto"/>
      </w:pBdr>
      <w:textAlignment w:val="top"/>
    </w:pPr>
    <w:rPr>
      <w:bdr w:val="none" w:sz="0" w:space="0" w:color="auto"/>
    </w:rPr>
  </w:style>
  <w:style w:type="character" w:customStyle="1" w:styleId="parentContainersectiontablesectionbody">
    <w:name w:val="parentContainer_sectiontable_sectionbody"/>
    <w:basedOn w:val="DefaultParagraphFont"/>
    <w:rPr>
      <w:bdr w:val="none" w:sz="0" w:space="0" w:color="auto"/>
    </w:rPr>
  </w:style>
  <w:style w:type="paragraph" w:customStyle="1" w:styleId="documentsinglecolumn">
    <w:name w:val="document_singlecolumn"/>
    <w:basedOn w:val="Normal"/>
  </w:style>
  <w:style w:type="paragraph" w:customStyle="1" w:styleId="p">
    <w:name w:val="p"/>
    <w:basedOn w:val="Normal"/>
    <w:pPr>
      <w:pBdr>
        <w:top w:val="none" w:sz="0" w:space="0" w:color="auto"/>
        <w:left w:val="none" w:sz="0" w:space="0" w:color="auto"/>
        <w:bottom w:val="none" w:sz="0" w:space="0" w:color="auto"/>
        <w:right w:val="none" w:sz="0" w:space="0" w:color="auto"/>
      </w:pBdr>
      <w:textAlignment w:val="baseline"/>
    </w:pPr>
    <w:rPr>
      <w:bdr w:val="none" w:sz="0" w:space="0" w:color="auto"/>
      <w:vertAlign w:val="baseline"/>
    </w:rPr>
  </w:style>
  <w:style w:type="table" w:customStyle="1" w:styleId="parentContainersectiontable">
    <w:name w:val="parentContainer_sectiontable"/>
    <w:basedOn w:val="TableNormal"/>
    <w:tblPr/>
  </w:style>
  <w:style w:type="paragraph" w:customStyle="1" w:styleId="divdocumentfirstparagraphdivlcdottedfull">
    <w:name w:val="div_document_firstparagraph_div_lc_dotted_full"/>
    <w:basedOn w:val="Normal"/>
    <w:rPr>
      <w:vanish/>
    </w:rPr>
  </w:style>
  <w:style w:type="paragraph" w:customStyle="1" w:styleId="documentdispBlock">
    <w:name w:val="document_dispBlock"/>
    <w:basedOn w:val="Normal"/>
  </w:style>
  <w:style w:type="character" w:customStyle="1" w:styleId="documenttxtBold">
    <w:name w:val="document_txtBold"/>
    <w:basedOn w:val="DefaultParagraphFont"/>
    <w:rPr>
      <w:b/>
      <w:bCs/>
    </w:rPr>
  </w:style>
  <w:style w:type="character" w:customStyle="1" w:styleId="documenttotl-expr">
    <w:name w:val="document_totl-expr"/>
    <w:basedOn w:val="DefaultParagraphFont"/>
    <w:rPr>
      <w:b/>
      <w:bCs/>
      <w:color w:val="FFFFFF"/>
      <w:sz w:val="12"/>
      <w:szCs w:val="12"/>
      <w:shd w:val="clear" w:color="auto" w:fill="3F3F3F"/>
    </w:rPr>
  </w:style>
  <w:style w:type="paragraph" w:customStyle="1" w:styleId="documentulli">
    <w:name w:val="document_ul_li"/>
    <w:basedOn w:val="Normal"/>
    <w:pPr>
      <w:pBdr>
        <w:top w:val="none" w:sz="0" w:space="0" w:color="auto"/>
        <w:left w:val="none" w:sz="0" w:space="0" w:color="auto"/>
        <w:bottom w:val="none" w:sz="0" w:space="0" w:color="auto"/>
        <w:right w:val="none" w:sz="0" w:space="0" w:color="auto"/>
      </w:pBdr>
    </w:pPr>
    <w:rPr>
      <w:sz w:val="16"/>
      <w:szCs w:val="16"/>
    </w:rPr>
  </w:style>
  <w:style w:type="paragraph" w:customStyle="1" w:styleId="documentparagraph">
    <w:name w:val="document_paragraph"/>
    <w:basedOn w:val="Normal"/>
    <w:pPr>
      <w:pBdr>
        <w:top w:val="none" w:sz="0" w:space="17" w:color="auto"/>
      </w:pBdr>
    </w:pPr>
  </w:style>
  <w:style w:type="character" w:customStyle="1" w:styleId="divCharacter">
    <w:name w:val="div Character"/>
    <w:basedOn w:val="DefaultParagraphFont"/>
    <w:rPr>
      <w:bdr w:val="none" w:sz="0" w:space="0" w:color="auto"/>
      <w:vertAlign w:val="baseline"/>
    </w:rPr>
  </w:style>
  <w:style w:type="paragraph" w:customStyle="1" w:styleId="documentparentContainerparagraphnotfirstparagraphsinglecolumn">
    <w:name w:val="document_parentContainer_paragraph_not(.firstparagraph)_singlecolumn"/>
    <w:basedOn w:val="Normal"/>
    <w:pPr>
      <w:pBdr>
        <w:top w:val="none" w:sz="0" w:space="3" w:color="auto"/>
      </w:pBdr>
    </w:pPr>
  </w:style>
  <w:style w:type="paragraph" w:customStyle="1" w:styleId="documenteducationparagraphspacing">
    <w:name w:val="document_education_paragraphspacing"/>
    <w:basedOn w:val="Normal"/>
    <w:pPr>
      <w:spacing w:line="340" w:lineRule="atLeast"/>
    </w:pPr>
    <w:rPr>
      <w:sz w:val="20"/>
      <w:szCs w:val="20"/>
    </w:rPr>
  </w:style>
  <w:style w:type="character" w:customStyle="1" w:styleId="documenteducationparagraphspacingCharacter">
    <w:name w:val="document_education_paragraphspacing Character"/>
    <w:basedOn w:val="DefaultParagraphFont"/>
    <w:rPr>
      <w:sz w:val="20"/>
      <w:szCs w:val="20"/>
    </w:rPr>
  </w:style>
  <w:style w:type="paragraph" w:customStyle="1" w:styleId="documenttxtItl">
    <w:name w:val="document_txtItl"/>
    <w:basedOn w:val="Normal"/>
    <w:rPr>
      <w:i/>
      <w:iCs/>
    </w:rPr>
  </w:style>
  <w:style w:type="character" w:customStyle="1" w:styleId="documentbeforecolonspace">
    <w:name w:val="document_beforecolonspace"/>
    <w:basedOn w:val="DefaultParagraphFont"/>
    <w:rPr>
      <w:vanish/>
    </w:rPr>
  </w:style>
  <w:style w:type="paragraph" w:customStyle="1" w:styleId="documenteducationparagraph">
    <w:name w:val="document_education_paragraph"/>
    <w:basedOn w:val="Normal"/>
    <w:pPr>
      <w:pBdr>
        <w:top w:val="none" w:sz="0" w:space="0" w:color="auto"/>
      </w:pBdr>
    </w:pPr>
  </w:style>
  <w:style w:type="paragraph" w:customStyle="1" w:styleId="hiltParaWrapper">
    <w:name w:val="hiltParaWrapper"/>
    <w:basedOn w:val="Normal"/>
  </w:style>
  <w:style w:type="character" w:customStyle="1" w:styleId="documentskillpaddedline1">
    <w:name w:val="document_skill_paddedline1"/>
    <w:basedOn w:val="DefaultParagraphFont"/>
  </w:style>
  <w:style w:type="paragraph" w:customStyle="1" w:styleId="documentskillpaddedline1Paragraph">
    <w:name w:val="document_skill_paddedline1 Paragraph"/>
    <w:basedOn w:val="Normal"/>
    <w:pPr>
      <w:pBdr>
        <w:top w:val="none" w:sz="0" w:space="4" w:color="auto"/>
      </w:pBdr>
      <w:textAlignment w:val="top"/>
    </w:pPr>
  </w:style>
  <w:style w:type="table" w:customStyle="1" w:styleId="documentskill">
    <w:name w:val="document_skill"/>
    <w:basedOn w:val="TableNormal"/>
    <w:tblPr/>
  </w:style>
  <w:style w:type="character" w:customStyle="1" w:styleId="documentparagraphfirstparagraphCharacter">
    <w:name w:val="document_paragraph_firstparagraph Character"/>
    <w:basedOn w:val="DefaultParagraphFont"/>
  </w:style>
  <w:style w:type="paragraph" w:customStyle="1" w:styleId="divdocumentsignPicfieldsign">
    <w:name w:val="div_document_signPic &gt; field_sign"/>
    <w:basedOn w:val="Normal"/>
  </w:style>
  <w:style w:type="character" w:customStyle="1" w:styleId="divdocumentfieldsignfield">
    <w:name w:val="div_document_field_sign_field"/>
    <w:basedOn w:val="DefaultParagraphFont"/>
    <w:rPr>
      <w:color w:val="8A8A8A"/>
      <w:sz w:val="14"/>
      <w:szCs w:val="14"/>
    </w:rPr>
  </w:style>
  <w:style w:type="table" w:customStyle="1" w:styleId="documentparentContainersectionTable">
    <w:name w:val="document_parentContainer_section 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sx="100000" sy="100000" kx="0" ky="0" algn="b" rotWithShape="0">
              <a:srgbClr val="000000">
                <a:alpha val="38000"/>
              </a:srgbClr>
            </a:outerShdw>
          </a:effectLst>
        </a:effectStyle>
        <a:effectStyle>
          <a:effectLst>
            <a:outerShdw blurRad="40000" dist="23000" dir="5400000" sx="100000" sy="100000" kx="0" ky="0" algn="b" rotWithShape="0">
              <a:srgbClr val="000000">
                <a:alpha val="35000"/>
              </a:srgbClr>
            </a:outerShdw>
          </a:effectLst>
        </a:effectStyle>
        <a:effectStyle>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xmlns:a="http://schemas.openxmlformats.org/drawingml/2006/main"/>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 Sommer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13550c37-7c16-476d-8c4a-b558a799e567</vt:lpwstr>
  </property>
  <property fmtid="{D5CDD505-2E9C-101B-9397-08002B2CF9AE}" pid="3" name="x1ye=0">
    <vt:lpwstr>TFwAAB+LCAAAAAAAAAMUm0WyhQAMBA/EAufBEnd3dri7c/pf/w6pSqY7g5AkirEMLQgkgqAMiv0gBGcFnqVwDoJ5PBxwoDL1KTfRVYbKKaHFnjALsXH3j7zad7WfcRjMVXQo8zPqaeCulxK+fvx1cyUbuXfVe8vsWAQKIY2EbcJyR6aqydqqB8BAPGDazUcmKJOg9WZg89tLyGvptizQckNXK4G4R6nXbx0KuuTvV3FqZb5nghiarFdqp1h78dS</vt:lpwstr>
  </property>
  <property fmtid="{D5CDD505-2E9C-101B-9397-08002B2CF9AE}" pid="4" name="x1ye=1">
    <vt:lpwstr>AxwTnHDhwImO9cSQtOC1Q+tzaSffjiWQLwyH5zehpVWX5Rlaj2SwI1DSzzHjxEb2YYKaoZiK1KUOIB4bnq2O3Y+QV/jAv7Ss66cuQAaBWxfXxgBs1u/Lxxqz9F1g132UI0RfrNLsRJjK5orqNrgdKrY2L4Q9vUz3JJ/bNMaXdbAJ1Y+9UTEzwIrhfQ8mS2IpmGLmDl+nJ46r3+4mPnh266mLMmvywIl6HXKX6x172H6xkt1jMJKJSWAXIJrjtuB</vt:lpwstr>
  </property>
  <property fmtid="{D5CDD505-2E9C-101B-9397-08002B2CF9AE}" pid="5" name="x1ye=10">
    <vt:lpwstr>JRGuYdzR6J2ztKr+MJMzCTA9Ca0MEoQRkMxBX86MtmnQZxbiiFaofxBIhw7vY/Jx8DUKoCSVSbkIyZuyQXgMcRE/UFpVBhRUMRt8pOTK4HfpV9ZZFJMrQa9FKBWggjlmwHXzINUIl4vGxZKUi3reaO/qZBbioL5mCFV8o7uqs7l+GMEI4T+CPvW6vgadLjWWFaBbWK6McXPPoKPht/TYqJeez8TDrK8Wu/XSOdNYFi4Z8YgiUZ+80uYrwlUYqMt</vt:lpwstr>
  </property>
  <property fmtid="{D5CDD505-2E9C-101B-9397-08002B2CF9AE}" pid="6" name="x1ye=11">
    <vt:lpwstr>OgnP2817omoti8j6Xvn24GaNZylorre2cdwEIaMg3ezZeHe9WTmDZN5ncFCpRfr0aDT4HbSP37auPfk/2KPInnN15BNfgYYWYdVYPqQ+A2t3fWAK+lKIzopQ7KMm2WG1uEPfaFQr7awAYkOZAwDBd0tS4E/a+X7MSb2Inp4eKb4rtONXssPXp4QAAjVSPMJ+9nVKhjQ6BRlVMP8OUMfA4yDb4mZp0wNBg04+VkVxN4iwqKDN24o7bLcd8OocjIy</vt:lpwstr>
  </property>
  <property fmtid="{D5CDD505-2E9C-101B-9397-08002B2CF9AE}" pid="7" name="x1ye=12">
    <vt:lpwstr>zKEq6mEC1z5KkU31eEPcYPqRK+p8VjFYkLFfpvqhhlE+07o7Zokypd7rgfy4uqZTBihhKIDTxWyGXkjYxg0Xmk/SkkSz0N73m7duiRPCCKOFu0hiEkHxXIE3RG3ZlhWGfXK6cqdpwEnd1omnz26/yotpWjx9PF+ouUxNlNTd5GxyGglVBPrl43w9qDYQRMmWUp6sc9wOITRttaQjxUCCkfCABp1OBBMpBgXr1aQuRJMhY17D/LywmhH2Hcv20vM</vt:lpwstr>
  </property>
  <property fmtid="{D5CDD505-2E9C-101B-9397-08002B2CF9AE}" pid="8" name="x1ye=13">
    <vt:lpwstr>Yu3hiydXDZ8epGpM5ZmnrQjFfFYnpqsmf2noWfqW4TfgNhRpenD4FN2n7sA40vQoXz+u4lKv29ldhyUybC4L8RkX7gAa2ucFd3DqTtewNQOUBtKsxEX5ffkKpIuXcxz2/RK5FEjawHOM0VpOrByCvRlgKqiqoFKiFGDQAQTO4JyehgqtKx5H7IABNeav5Q3C1jiq0uv2TChw5/boBFvMbLyG9MMFIFNCq5rrzpPM9k/AsIyj5TWCWcgxXXKHPbX</vt:lpwstr>
  </property>
  <property fmtid="{D5CDD505-2E9C-101B-9397-08002B2CF9AE}" pid="9" name="x1ye=14">
    <vt:lpwstr>ZP6ESUhQhKbLQjy6KX3oha9MPYknR3WmMPyeYYD9KazDytT3hc9iWT/XElnSrUjx9zI/S7H5gHRimdNeJdprDak/6hc/HhJDRLETqvk7OqoqUAjXmWtBghHWxG80NQFOuhMD4LcfVjOJ46vomeZ55pteRslXr2dhrBcoekvAKAwHGjxLTG98Js17kJcVBhO4DOCeHcAmyh3H1x2+V0S68M4EcN0iVSf6de+DjDDNWSYPDSuBpjrl6ufob/tS4/f</vt:lpwstr>
  </property>
  <property fmtid="{D5CDD505-2E9C-101B-9397-08002B2CF9AE}" pid="10" name="x1ye=15">
    <vt:lpwstr>OQ3m1bVZqBkIfh5jj90/XTkajiWmjrsJrvYZdJDbVD/4V2pHufVdVrJW02JiEUjADyF86B9EMMw6iGBjRm0QMNFK3eIBrr9Yefqd/s3clMMzCcLwPx4SuEY9Me17ev6oYSWuLn+vnQ7vvp3hbnZ6bQsuPGUlktaaLkgZURiORUJo3TCt+liuuEYNIiljLr7yx+Ap2XS6SvCzAFoeK6KNvGc9l52EFYUgeYu0j/FE7LdyxZtKg4faNpG1d7aFVxj</vt:lpwstr>
  </property>
  <property fmtid="{D5CDD505-2E9C-101B-9397-08002B2CF9AE}" pid="11" name="x1ye=16">
    <vt:lpwstr>v/xRXl9+mvLHVfVUY+464I++r0w6t7Vl2cb2tm3cuYyluMwe0nbCN8BrDgCWMy046JShGk129n4nLtLcD5IuvzmmNTPhIHcVrW0FnAE9G1M2wd7RDFV4kj0dtDZW8FQqtFBAqQwuzO6D5y3YdHBhf+8DqZ+B0HslnrIAeY008uyhuLZdT0DN8DP1Gp1/QddLMRmyJ5wFu2AH2qK/IYtm3MAQ/SsXliQZYGBxYZmN8c+BRxQ5CeEgBAWaohsGm6u</vt:lpwstr>
  </property>
  <property fmtid="{D5CDD505-2E9C-101B-9397-08002B2CF9AE}" pid="12" name="x1ye=17">
    <vt:lpwstr>8pp9V/1/jSO5aZQ9MUC1XYx4sCdRtOVAEVXUbD6mMdJ86WajwG0N2pM9Boq2o6qpTC9bqSlK2YVYr9jNC4yga21qkX7tH9slukyhDZ5zTdkqJRmRUrqmZKbD+SALUbliYNvpqPxWHQ06PVgPyiPEpgFpfSuLlvWo7i3YezBaDzmlaxHt6mG1MIyEigpmOIV2cahtNMk/1VqvwTmFHRuDN5QEULjaCIrnMqZ0uq54y/WGecauzcErtN7A+qYWSoe</vt:lpwstr>
  </property>
  <property fmtid="{D5CDD505-2E9C-101B-9397-08002B2CF9AE}" pid="13" name="x1ye=18">
    <vt:lpwstr>7D0t+vVWi+IOFemhm51tXNguZuASLnoH+xf6EQpfT9kHiscv6HIKn8rKVqtR5D+GFvzo1E08tS9aQxVsi4fkGyCrF6/+T/rCIWc7W9DMXelrGQJJbWnC8YxxiS5o8QId7VRu+pr8vO63F7JIPQgHT2MHvq83iNalmiztVgJtXNfFej0ZBK54j8ueb2itgS7DZxJol9EzKA2e8ZybA+tDhnrOzjq8RcCclnGQ5AQzzP7vJx4v1b1d5tpGKl6E5F7</vt:lpwstr>
  </property>
  <property fmtid="{D5CDD505-2E9C-101B-9397-08002B2CF9AE}" pid="14" name="x1ye=19">
    <vt:lpwstr>To790F5ytTW+jDSOguuKGJMyvHJTu+Nhz/81MaQwqJJgg+nvXjzTS+3WphfEuOh45DsWgr8695IC+dE0ewYUDsdpB6hfJ6a0hb4pnVK4J91/n34RcXpRGAmLkppqz5tfOqCK1+diP1GbbpsSb1VyiRatXZsCuDH55D9FmygNg0BuTyKrADIEINrfcURlYLimR6qXYuq4KnhYLyN4heRbdCan3LBL1mhavF9as0hqb9mQEPCWVsJGTpDos3ZTMm+</vt:lpwstr>
  </property>
  <property fmtid="{D5CDD505-2E9C-101B-9397-08002B2CF9AE}" pid="15" name="x1ye=2">
    <vt:lpwstr>wqdf8ryJVl7C53WeDh5DngFXt186ikb3T4oO3+DZBq6xcgzEQKbXdAgfVLLyKC9L/dsPtTOg1U6NEgjHfY7YejD3Yndk76WKCinOaSFuGuD5j2+qVXt2RMxpqY9wZRKj4qSoAZKif6Ke41J1Z2a9qHlMY6tdkf/RoZXDNsePoKInMH9hu5cRfIYVz9b4/R6536B1j47enfGzHx3Jd6PVlStsC1GoiaGvi6u+hqgeE6c7RwXaWWsbfptasdSQ1Ex</vt:lpwstr>
  </property>
  <property fmtid="{D5CDD505-2E9C-101B-9397-08002B2CF9AE}" pid="16" name="x1ye=20">
    <vt:lpwstr>NOzltmfz+K5rlcWINLYhmiZoSocSYqXgwBFWtU1uS8giW9UL+W/BR0ZibphVlvUWIrksXIisrHqGC1+jZ2/v3pqZUHINR/brdU5Esz0pD3veGPytz04JQ7NLkAPRJTSnkwC7Xpm7/yFTcbrTjGsu8136WzCvViWGOolhXV5oYXj807IgeGIJFI47GObjHo65oFFJ0iTaVDzhROLVjYwPiW15x2G/+sKcsdvOZEi5JqNivQIYVG/tBsXy01WcVxV</vt:lpwstr>
  </property>
  <property fmtid="{D5CDD505-2E9C-101B-9397-08002B2CF9AE}" pid="17" name="x1ye=21">
    <vt:lpwstr>9Z+986awCYGxofAkO7oldwZUfiod3qNNoDWfWyJC4eqIW8Se8IO0+Te2+VqyV6ATkd2PXsTrVau8O2PoCkiamtP0ZQfCNDs52RDx6FI79TgxCkt/QKdFnRib5CRKvbczrmYoChecVWjzmP8hhZt/RebU8MMhser7sJEDYNqURpilOMG5XxHl0x3CvhL61p6i7tm4dJubNovZwk8CdgL2Z3hlvqY1v75kyQw1TAKgJCZ5Tq5+C4hRaSRDGcbr+EH</vt:lpwstr>
  </property>
  <property fmtid="{D5CDD505-2E9C-101B-9397-08002B2CF9AE}" pid="18" name="x1ye=22">
    <vt:lpwstr>AkL7mJv1dYF9R9x9EeUaVisS3Oubt7bYRsn+IEU4t2UskTicWEWyPFfqNFuFWmOvYWKFTp9ic6nLTj0vt9pHYagBsQoY8CUbsbE4ebG+Kcwr8qzvgf61y2gBOs9f6G2baWnqO5Q7d85en61KOSKGzgIYwIRIC6UwpVp5hnIiBYS28bd80ZzMTNevucjsQhiC/BdrZ5mughwmqL8KjtKt5w4O7eXe4zEKfRwuHkE5z3yLa7ft7SXM7CyOUJqb/7V</vt:lpwstr>
  </property>
  <property fmtid="{D5CDD505-2E9C-101B-9397-08002B2CF9AE}" pid="19" name="x1ye=23">
    <vt:lpwstr>O0c3MZIjeN9dxqUVlIR1pxBLJYKcmru3Ub8N0AZqaI3dj5JUVOxjeI7vTrl3vvWnB3mPrFbLBclZn5oa3cVfnPs3G+AkdUtBj0mVXY9FXp3b+d2A7IaR6ZcgklSVt4JsPwwz0pgiVrrXw/jiA4Fz2NkYz8okhWA87oXMjBOFYYhVqIqbWg3lqmoucrCDdXpmrAYIsZO98Hoxq2bJDA1fLw7wreB5AfjaSL6v8yPSALtYFHzs0da41VONO+GkRb+</vt:lpwstr>
  </property>
  <property fmtid="{D5CDD505-2E9C-101B-9397-08002B2CF9AE}" pid="20" name="x1ye=24">
    <vt:lpwstr>8ZcD75kRlB9sRwli+cD5rfp5PiDUfVwHoz6FxYjL9aagesnRe9NMha6Qjqp7bmrys4Re+n5iCVyGk0KQ2ySrqUWUdpy7Vubk0ODyKWMyU3nG4IxrN/R+LTrRIDoQ1PsKiQCnXkciQSI9r1z1c9S+8El4+AJhrghMvlYgpQ8+1llSk/BI94YYTQj5Yo/pJ7q6eE+qyrp78luGcsgE2628RzacxweQ7aPpWto8qG7qpU1dkJ3jg0TLXHWr2r1bLek</vt:lpwstr>
  </property>
  <property fmtid="{D5CDD505-2E9C-101B-9397-08002B2CF9AE}" pid="21" name="x1ye=25">
    <vt:lpwstr>thkoW4MHzo3YEm8kgmfuMnKZSdHHFiF7SVceAxKdAevBkySxxG5EP/13HsrKApW3Jcoi2WI/BdVsGSeDV6Rp+XiDY8y5gdubVpuMzT5qn67fKsDisZRy8wkqjEDznX+pQtWugbXEu/Pajc+hLe6EpVF/7qSa+Pivc6dxTEt3hyyiCRk0abNkyrb1TB2ZcPi/NQkc68BlTgG3X+M57wbwmRgbU8iG5uoOxyujH/BRmwjPn2BRZxfDBrhx2cHfUcE</vt:lpwstr>
  </property>
  <property fmtid="{D5CDD505-2E9C-101B-9397-08002B2CF9AE}" pid="22" name="x1ye=26">
    <vt:lpwstr>/6WZdgOVU5eRG3Ne194yVSFL97ZMODPZ+mBbSNBokCB4qGY03Ike5Sa5DabgYZEfYtnr5bveocgeBO0Tma8Yss9SMb/2Gb8UDhoF7NU19OzxyeA/HTSMh1CGcCqWtlZE3RPMgEYED04W8UQGeIg75G/ntPOvATWimR4M4+A0b0dJvseBKiKku9a7UZ4kSPW7+NNPHAo1d8PZSznvRf1W6Mhg5UDuEvcfRc80CuXOJswKwgQZPtbKIgDWw0jmwwi</vt:lpwstr>
  </property>
  <property fmtid="{D5CDD505-2E9C-101B-9397-08002B2CF9AE}" pid="23" name="x1ye=27">
    <vt:lpwstr>53mIEitHwqIU3gqq5GmvBaj2G9xszUpT7AHT6hhM5FCRhtGwIEwHCs3EEXZMgdE1k5q38xTs3ajtNw25EJFbFy6FyHgu173Rnbjf7/MA42XYLj9c9a4oO0ndtfb158vNpLVVKPlUMOZHikz8HfGRai924lfMKL5W9VHNnpgh6WhBN02+a5eKRbACw46a6KuSDcQTsDlQX2gx8AwXIEaH1UaaiVOOAo2AWF7BzywOA3r0jpBeojkjy41FWJsm7Iu</vt:lpwstr>
  </property>
  <property fmtid="{D5CDD505-2E9C-101B-9397-08002B2CF9AE}" pid="24" name="x1ye=28">
    <vt:lpwstr>hxLCloCMd562FJWwBJ8Rvp/nyMuwKesMd4ZYdGpuMLwtSX2ErYjK5kkpeAnC96Fxh9sZEMhDhoZ5V3YHEe2p9jYpD6iR+G0YsalTmhuhfgvr75rFPosbw+xWs/IXvailEXWQFY8asbMYI8tS+kE3vy2ddtRJnniFffdfemyXH/MsAu9dqUfDbF7TrxoBbzcp+XDOwMfStH+9vHorNeD5UYPNrChRdxw+BWlAlfx7+he8WImqo59NmzGb1+FzvVN</vt:lpwstr>
  </property>
  <property fmtid="{D5CDD505-2E9C-101B-9397-08002B2CF9AE}" pid="25" name="x1ye=29">
    <vt:lpwstr>j01y1DdYsYkiDJpYElERD+xBTgwJgurh7MhhpxNXWNNI13ZEMTnTiAcuHc0LjkekH4q0jUgbvwGYGOw1NSYooWUcN5IsFru3yZpZZi3FKgTZpT/kvILtxsOLYMK7fXDmPJHVqTFsFRVGn74F0bDX+7LNR4hDfOe/JMIEqrsEfAAbvyWa5yCNCR4HGY0sJwGl7gqw9gLJ3pbS/leOwbsuI6g7dKS0UcdmK+FcT3mz0oCTJXdBD7foYi2YxwIOW1+</vt:lpwstr>
  </property>
  <property fmtid="{D5CDD505-2E9C-101B-9397-08002B2CF9AE}" pid="26" name="x1ye=3">
    <vt:lpwstr>jE2AmrKRBabUG6wm00i3bVEmc/wOMnBAOYAbE9BVQzH+ljylg2fJ4/xXryXLwZoKZseDSwT+4ok2PLvRpmIKrySUVUZzj2JMBWL3bs7Qo1kW7SrqiFC2NQaUAZkLyyEVBFJ1pCbEIhSUmyceitGyla3MdgGaRJGh6N5z7LvjSTdHZP1ZzOqLlkZYadRVw82pG+Ea3zTCDfaQV8X4uKBkdQeqTzbZ6Auofxog3dzn9Uf5InvbSgiRg+leqzqI/aK</vt:lpwstr>
  </property>
  <property fmtid="{D5CDD505-2E9C-101B-9397-08002B2CF9AE}" pid="27" name="x1ye=30">
    <vt:lpwstr>PcBwf4KNInaAj4o+Cgc0pxJpV6vHsj35IFBk4vB7QZkAktxB0bl/N0OqpxH3GuOJTwS6fJzaBVg0tXpo5JinyrbsYTQW1xsjtWqokis3wmETDHYPmbkbv+wGIsYRFvYHHYF+N8YzW1EI73KgnJBrIO545pfRP8MHlI/CBJjrDAnNXb9EAkFi6yCKIAgDM5e+s1WxfGg95T2ja6Ci8N9CVRGyzkVWfRC45GPl8HKIuBTPe0EqLkRZtEpql2fig8R</vt:lpwstr>
  </property>
  <property fmtid="{D5CDD505-2E9C-101B-9397-08002B2CF9AE}" pid="28" name="x1ye=31">
    <vt:lpwstr>L+AU18CfpqMoe6cbE4wQed1dXx6f7dL3YsuWtvAbOq6U5UEX8JlJPTx5SXqdnEG9asMHEMIvZxPLjy/wZgh7Kzrp1rcoVjIhi1oXTEiSCcRmjjVU3M7jjIHC+hWtBJpS54XU+ebvheaV5PGUWYbA0UWmLrLUuF1KORdzh1YdOI/RV3aXqXmNvPsWZ4c24VWSaZ6F35b5I6uF2kRaEgHF+3LQ2FpNDBMSOoJamOKn9eBnFqINqBOVkNr1qtWGiht</vt:lpwstr>
  </property>
  <property fmtid="{D5CDD505-2E9C-101B-9397-08002B2CF9AE}" pid="29" name="x1ye=32">
    <vt:lpwstr>vS0mo9qUDx4icfhEOoJzoGo41yTOFRTuPL3OR6DARFe+DzML/FbfBOyQkPYFDDoOIV5A9BDGkCkMW4OVKicY1s7ik4UhOmd7Z3Fbd3nwpqRm8UsRN2vv3xysIWOAVUE+ZELd5AmkGDiljzUDnIf8a6rKn26BBqtjNlakmTNidHJFLKyyb/28dgDcd39nbHdlJYfjm+gSjLEROOkbj1BPQrZrxYk/i9QYAfL69vd0QIvR95p/7tbhuoTNXgsmkRB</vt:lpwstr>
  </property>
  <property fmtid="{D5CDD505-2E9C-101B-9397-08002B2CF9AE}" pid="30" name="x1ye=33">
    <vt:lpwstr>oIVf5jC7sTdmTcFZScmMYiMMQHRppn3iLZW2o366QmXjvbyY4oBVSIckQbjSWS3QPDVg6UiI4flY2DO69hml10Sa1tG/l2+rYkKUhj2JIm1WJNs67BTyUIefEMIBI5euqdoXMRnc9fa2NTgIriaRKepz2fOyUIrWzLguY22068VuSaumsxN5ejZcPYZBOzj1acaksxao2RVmDgE1O8zSudj3UvKGBbNf/1BwyHXnIZPv6SV2CApIMpEJ2EfUK6X</vt:lpwstr>
  </property>
  <property fmtid="{D5CDD505-2E9C-101B-9397-08002B2CF9AE}" pid="31" name="x1ye=34">
    <vt:lpwstr>03UAYSgWtEIxn5avOwVghKfB+F18fi2NSjS4/IiD9UBeiXrYyDr7CnL9zj3J0VLj/N9jjI5ZPfj0qb+hPIH+XclKJednhlKdQCdzsiCe4Lw9yiL/OttCEOlyGL8/yA/pmhr2HTtmNeSRrnH12i5CvA2Azjw7xZKtzMvoYManPYhorOV7k6ZkXPdUxUEGR/XF/1sG2eq5iX/L5UqUz96H0mp9SYerS7nTI6NUXgnU3wE+zuNXyWKwPp6eccZvrRH</vt:lpwstr>
  </property>
  <property fmtid="{D5CDD505-2E9C-101B-9397-08002B2CF9AE}" pid="32" name="x1ye=35">
    <vt:lpwstr>3NpLnCzujcIWB6qKBwAk4IGBugTMnI4HgBbIIjOKTWNsyZ8jgQAzd8bL55xRp53DJtiMeftGwkmOAkF1r9lrZIDhK7gMLfLiZrjDKk5DrYjZ6aiUdAfb5Rspbx2GED64kbj2SOmmav8u4t1Mfp4ECnJD+4ZCcZuYbt5cC+4JNtiQYarn/kbfVO0j/V0bwP4HaA/2uimTvC3RpzZ1r+orU9kzGAl2cuM2xXRU/wPSQwC1ntH0yQaU6hQTnVMNKkT</vt:lpwstr>
  </property>
  <property fmtid="{D5CDD505-2E9C-101B-9397-08002B2CF9AE}" pid="33" name="x1ye=36">
    <vt:lpwstr>yU8JdWSjUI/3fmMjbPE55HijmSycnS+vCCboPhT7jk0Yi5ycRR0p115d840VyRzmpXnpcToZcrv+XcJc4QlfqmMG+qAM+yWSa1Rif7ynvzekHRt2yWl9Oft+UFjBJUhNMI8PKin8kgpqyqLr+qvYUGSUr94D+e2ZJN9Vajsg8PUl75NiMCsW2nWZqGQJ9FQ79tdHEMTSvBmtTxwOEzLRp6E3gCofaT+lRnLH7simju0gP2MWWSbCQ8Db6pzUtOD</vt:lpwstr>
  </property>
  <property fmtid="{D5CDD505-2E9C-101B-9397-08002B2CF9AE}" pid="34" name="x1ye=37">
    <vt:lpwstr>GdHXDP9Pp70LY+96+jawd1/Re7xzbKecw85R89iAumjs+KhC+NazpZv9dUmb3RAGngZs5vgxBnbrnhilmloBu6K/ckJoFrXvcauBEFX+tKiwSDhMCRjuRxFvAGnx0BdKj+963xOoUsiB8fPikbhHIY1y8+/DrNjvhBbkSF/PDeUqIM+QjgldkYj0kgbZrU3XxNwI/vJdtwddxCH23kB6TFkqK4QsKjS5huOTibCJpeOLpnjaYGvlAg45Fo0QZuA</vt:lpwstr>
  </property>
  <property fmtid="{D5CDD505-2E9C-101B-9397-08002B2CF9AE}" pid="35" name="x1ye=38">
    <vt:lpwstr>MBFEiRcXFZup8eI5qJwfvDPHGvtxvdna/UNqOwg/ptiUcuT5b7hk+q3Q+jCnWuQMJxFk4swGjeLuQIo6+YoZCz65OIkGRRR50atp+ETv5uOuSokJgL1JEI+GQ7MBX3EvevwIw9vzqFBho8f0Q2/pG83CeRusayp6OQmEMKVaIgXFqQsUKyMT9URpK/yfxwvB77+UCFprudlMYmmvEtvmJjtGZYRi551gU3Sn887IrBkBN+bBePuFeyAEvEiMyqp</vt:lpwstr>
  </property>
  <property fmtid="{D5CDD505-2E9C-101B-9397-08002B2CF9AE}" pid="36" name="x1ye=39">
    <vt:lpwstr>TpmkeIjnwpsfTk/FvFoL3A/0ZJOiiOiqqO1X0y7ALw7WEUUPFcLUWfu3tCFM9IKHbtqznyEUbWjQvBq2DoybxUlA39Pp4rUurBS1VwAO3X2ZypauksaVVTg2BAa0q39+KlMbY/SMZ5XvB20lam9n9Nd8l0KOebzVx+b1N8J4/qWjmpfPmG7sfp1k0azIMO8QLfVsDP583zb9E8ShNcVNi0p2FT7I/ArOJXcubCDpX+Su3oX+IsuoIAXgsU20VfL</vt:lpwstr>
  </property>
  <property fmtid="{D5CDD505-2E9C-101B-9397-08002B2CF9AE}" pid="37" name="x1ye=4">
    <vt:lpwstr>LIkU4P5C9Njor0HpXOyFN0/KzoYAQeqoIMcnhPAwJLBIwX3bynnokRhi5HRQAUaZUUGnRHYsBFjq4EsCbFy9JXflutogWBPXBFeLTEB7UjQcslB7Q4HvXXY53pXlIHn8UByBjtEPGuYqUtlh2+GcJ1CbzoY6aVYp/CESlr0cq1Y4iuli37dFy4/q5oc513ZM3gJOwWsqixAuLYddFkX8gCQAyXDjZuWs7paeX8vG3/iH3ZPTOQf5lMt2xLgync5</vt:lpwstr>
  </property>
  <property fmtid="{D5CDD505-2E9C-101B-9397-08002B2CF9AE}" pid="38" name="x1ye=40">
    <vt:lpwstr>WN2Sxs400WyEGhobZsHu0yh+32xxBTj5fI4tiWnicezEcPkLt4mWQ9CITc8XYOW+2pAbWqcLAq8mVO3RhC/u07q6+8WK8xNJ3qjpVtMDXcrOls890A/srEzv/h/s7qPWZXKv3d2lhNm7ieGamRLCwoSNvA86E+xnml4lqUobGSMlBXtJ98HwfYshM+UMXdPsO878JbEkx9wcehW7DdryiWO/sMd1NM8taY9tZsCu7l3h/DR/zwsb1xlfmITP0Bw</vt:lpwstr>
  </property>
  <property fmtid="{D5CDD505-2E9C-101B-9397-08002B2CF9AE}" pid="39" name="x1ye=41">
    <vt:lpwstr>VOqdCNYr3SE8hqvH9JDFGkahg6tVk+mDtW3GyqyTOgj39EaSMAtnc/BoJG9QKAMbceR3Oe0cqoT0CG9hOVb+zE53eRuzPIFr8KR7GQZMyD1hVUM1Pe9ednQKQM9MSXcy6pzhTBcmYeYmzF3eUKNBP3OfRkXv/LiDaBpU9HysRUDO+gbqIncUIDLUGtc97MVXBt1tdHU0hK6JcX6Jt8r1BVmD27Scwxy6li34VJd6aWgyb1yweD6OZbTovRYmXeT</vt:lpwstr>
  </property>
  <property fmtid="{D5CDD505-2E9C-101B-9397-08002B2CF9AE}" pid="40" name="x1ye=42">
    <vt:lpwstr>5ndBpRznAtK02q5wxAnwWOHbEn29o6+SRVmOOWn2cqVgxcuaDtyDyVeKXjXGymNmdgj5AijI4RiFWJRByFoRgJHjuJntW+CyKgUTKpqFVdULVnMwZpN0L7mnQXx6ERl6Xk0JCLsOSpFrsrp4+TXhAn8UtGItvcdSghPIjPZQwoHRy345M71ElFhhh7o9KuRbd9ptqtnJSFXyl3Y6T02/owATTvgH/Lt++xZdh9ZLBxiz3IEIjPqBlWTy0qHmmmD</vt:lpwstr>
  </property>
  <property fmtid="{D5CDD505-2E9C-101B-9397-08002B2CF9AE}" pid="41" name="x1ye=43">
    <vt:lpwstr>VXRp8+CtBrLqpfygDal9OSdB9sBELlpPI7epN/2JsqPVEYVIGJN6xGteMdjNxcMFrq+z2zyBZC6bZMxsdsNEeDptgSk8H15dIeu6G/kjxznfh3y+JhB/+aGT76IP9hYhh+6CHjfMoEZ0DkpEVh3OtTZ8Y1U8ScjfqKf+q7Lp2+5v9t5JVFVr1a/DQl6lNq75nKfyylE5wCHMUeOvNPZxVedLNlCSjqCEfS3h2OPjZvNRpzu6tit+TnUS0NZCb61</vt:lpwstr>
  </property>
  <property fmtid="{D5CDD505-2E9C-101B-9397-08002B2CF9AE}" pid="42" name="x1ye=44">
    <vt:lpwstr>agGdLodKTNFxn4zid1aGjNs8cnfW7aUJEhfQO3rglWeTdiz4NRnu7uuBcoOuQCMpjtQltTMxGMC20ZD2SrYpH4IYT/2+1GvG0orUFmPhkzu8ou6jcGJ5JHXfitqN2ikLuJkxZ3+qYLhqXdBmY2iEX0V6oiQTftwstEMpqZhRiail7ISw33Bg8XXD4M+8d2co3gOHhzzRi1VnFNQGlbZLHm6KamVRyeDGleX959T7d/9u/kibUUdv9Uu6DdTGXlP</vt:lpwstr>
  </property>
  <property fmtid="{D5CDD505-2E9C-101B-9397-08002B2CF9AE}" pid="43" name="x1ye=45">
    <vt:lpwstr>yInT9pTRJr6rvNzOEr6pqs07aiMYx+rL3Lag5oIz75nY12SLaZYaBCVCpA4MIl5bA9WH6UIZHSH0bHo0Ijfp1cwbCEvFbAWoRjh8ubIhF9JyJNIPNnxV+FjHlntJJi+rLdMQbZsG4mWh1wxvaftQCHR/XPsex93p56kUrT2nyVE/A5P/0UwzPum6WVt2nqda12FtV12oNoQzYczprGAjkHeAWtWmEnaDSUDreOsPWrQ5ccgFGohziGGizfHRjWO</vt:lpwstr>
  </property>
  <property fmtid="{D5CDD505-2E9C-101B-9397-08002B2CF9AE}" pid="44" name="x1ye=46">
    <vt:lpwstr>1Inf2g3Hzwgh3ysJYaDOI+yMEoDEU+7VtYKtUR13QWpPqSfHuI95WRWXCLp/CR+uvgJg45o5BYImM/0PkisIsQpelMqZOfUGXF/l7Hq5GI+E2kGGQ+JNH3MXrE6nFDfBiId6qyaf0deVmoilAed87iLJgIPwALtCKXLmFLrkJWhQLIBEUtD+fiZsp0fd9kfm/lMwRf/x7dEH+dpbFrvt1F7g/aEuuMeL8LsoiAXALLutiDeLbDza/LkNqrlgGqi</vt:lpwstr>
  </property>
  <property fmtid="{D5CDD505-2E9C-101B-9397-08002B2CF9AE}" pid="45" name="x1ye=47">
    <vt:lpwstr>IJ8fGUEORBwpZ8SY2di1xayR8FN/0iklpx7/JsrrDM9MPIcP/whXwtJCFjsHxdylz/4ZVbjZoSH3P8UNZpzxNCJ+oIFKLVyH/rQ9UG7Q8UITK1V3HJgmgjbcQ0DuWTQUqBDnq0I7L/Lg4lfwKSMUCTbhFYJuFtxiUxuCaj47ZqMQ9CD89zuKCdtWktPUBKLtScH/3LnHl3FDEDUAjvj485GWLOpuFzcRDISTKxWUHIRQKe2t0AVcVVgv1QOvHfQ</vt:lpwstr>
  </property>
  <property fmtid="{D5CDD505-2E9C-101B-9397-08002B2CF9AE}" pid="46" name="x1ye=48">
    <vt:lpwstr>sl7fVO4Idc+xPfqt5H5jM9RIXIPVMHzWdKJaT7r3yTOGCFPgjR8q3oNiDTlr+v0wPmF2SjCUD8TM21CeBTYXpMUTk/J18nIVKr2I8LDbw0PPkQCfzBSZym++tr1etzN4hqm0Mq0e8PKmM6N3dPLzm7kqtXKFPZLWcU/0QpFSHi/07wymG9Jz8AtrQVrQoL3UzQlQgHJKXkUV0nqgiFzPAJ7iu4PLPOiEtigKcYSYWBfeXzSaoRGd0OzJ/R62tc/</vt:lpwstr>
  </property>
  <property fmtid="{D5CDD505-2E9C-101B-9397-08002B2CF9AE}" pid="47" name="x1ye=49">
    <vt:lpwstr>uHTdNzrzm+SFs2Xcbr6/eYXanF7g5NlU7BGUfUMKxinEOnvZcW69TKC4yRpASdjo73aqSRiT0Ly5F2wjLP3fSQG+QOlVMuUejo+0krbKsuDqDBlD3UWkRLlSazzHGuccn3Bm7OqUc4itJb7hLomQPF6NCtK/YFEjiZ66VueJk5XkJP+Jc4AyXJ8eST2UKsIZWgm7FgMdZrST1XCGMMRx3mmAkKlE0/CiYUmzdNHD7geoT8CZ3LKuysv7rRWA00S</vt:lpwstr>
  </property>
  <property fmtid="{D5CDD505-2E9C-101B-9397-08002B2CF9AE}" pid="48" name="x1ye=5">
    <vt:lpwstr>p/spBQ4hxJNGjxnzklnaQO6DxKbDkDIA50Q3NM8RhKKDt5BgdIQm1lA4PVwYYf8CMD7wxaD23ghGAcrVYbQY2JR3extFQH5eaLLoTGgxgB/uUiXTqQSHJ+hGY4ebIkNG9G3ZObdMS3cgtFYj0DspU90SPcDQhSI68xECylDrlz3PKenx6kYRJKLMNQe5rXABX4OUiS/O2kOzJQ63FOsHoIt0Z3CK17YpkTmUln4BmvUYiOT59o2gh6M0mwQxrce</vt:lpwstr>
  </property>
  <property fmtid="{D5CDD505-2E9C-101B-9397-08002B2CF9AE}" pid="49" name="x1ye=50">
    <vt:lpwstr>OYCWw88uBMQjiZqskgG7fnTNezR55c978Ne33jKzymsBVrfa40u5w+X0E4OKDlt+4nVTiP0Lbor0AM703d3Q/GeUxk+YI3YfQIMTfkWwwevDRM66qGyjlZ69Q23BCpJiXb1dzTQxtO0C3DWfrpKEGJunNpeC5OwY/MpMzFWl0i1KSdF89mwe+JlEk1khyQX7ePmw8MmYF7nB+c+2HGX7WgGsOacNy+5WNx26+s66Kg7F8tlhb9bYF2SD9jPrr7s</vt:lpwstr>
  </property>
  <property fmtid="{D5CDD505-2E9C-101B-9397-08002B2CF9AE}" pid="50" name="x1ye=51">
    <vt:lpwstr>DdbprTZt172pDjPpoLfbfM0dy+NiMBSrkT9XM2Bhk4rC+0ppvS5/zuwPTnniLEdEFeXwD5Tfk9/niMlTXcLZxYglXFUI69rrU6SrRvzZ4JD0RwbzeZ0lXOKYnrDoLlasTNKniEPv2fEJxVt/YU57Eg/65131eL2tfZWhRIuQBV0iLO850EYc17ZYlJn3Q8Iirhya2RNNMN6ejjourpK7ocYqdFm/XyrpYYBKDqjMCT/Wv/ohmXsvI6QOLuzjaP2</vt:lpwstr>
  </property>
  <property fmtid="{D5CDD505-2E9C-101B-9397-08002B2CF9AE}" pid="51" name="x1ye=52">
    <vt:lpwstr>++SmLKZ5ShUQv8qmPaXaNqTEgS8LqGn14s+POcS6UiUxxgyR/KH5AhPwqjF4uyhWQH6v6nGnnRovDSbmmlZ9DNQ0rdxMBPXtFO42YkaEvYsssA6uk3fAQScbtBzHImU8rw/8ca9utjdXnql6BL9ydAJvMGH+3EuXuKRPzrBfvwdndl2yNzmVsL6mRnkOHFG6xWdzjb9XR3bcpamhPo79OsSvxwh6OOcU7WDSRthjoSYoBfoIIA1v7PYh4WxrzTe</vt:lpwstr>
  </property>
  <property fmtid="{D5CDD505-2E9C-101B-9397-08002B2CF9AE}" pid="52" name="x1ye=53">
    <vt:lpwstr>y9xzg9ZHpchIRs3XW2b7oDUl0ojL5N8G+0Gb0AWz0PIt8M2xhBPzsjkOlK95crh70xEr58J4nx583wKEmzGS2zQ5negkedf3hthghLQ3zxSBIgjXnehlbXOPokpt5VxDvIFo9CvXAxVZM2qZ6+pksbzmnT3ROELGu8MjRHYcGCZZcluE7qTD1oiyHwtj8L5U+Z0GFJXNbzYbUBQl6Xvp1WMesU+4kfJEEBZlXo/3cGe5RWDZosHKrHLSXK0Tj4N</vt:lpwstr>
  </property>
  <property fmtid="{D5CDD505-2E9C-101B-9397-08002B2CF9AE}" pid="53" name="x1ye=54">
    <vt:lpwstr>DoPfTkrFb144SBjbiOsq6F8Mu3Btt1hjfP/H7ErqUvOcdBA3RmMJFJ0UTL2iBgoMmQ3W0cCfKIE4kODHdJg52oM9KNsgtOnlf2Yia89Iv6PY5UjEI8lepaEbxLey8r+yFjsWUW4lbxhFvcmkV9g7uB7WmUj6k4cqZRFVIRgwPqj8PNr56mCk0XoVoaVl2xb/YYZ+ccHESy4dTPOlIDup5HR0CpnQ/QAdjNubaV8qIlhJCcjF0RF7IFsPGII7BFt</vt:lpwstr>
  </property>
  <property fmtid="{D5CDD505-2E9C-101B-9397-08002B2CF9AE}" pid="54" name="x1ye=55">
    <vt:lpwstr>KidYVSc3I34gev6rSALnESsiILG16Uye9sZmdPRsy2z1a8o28rOaIF9TtYJKnv948frtHr38x00R39iJaEzwlAH7OejybOTR5wipFXGCgATma3/C4xduUBh85e25hzx5ianqY0BrM5IChHnVxkt+mDYOK+nBxPchJPiZru8zQ4IYzWWI4CmVmjzYEh0DUznketNpImwBs/4i2BgNUzEpj63wn+twH8VPKUGY6Av1b+M0NZ43X62KlnoTUqMsFTr</vt:lpwstr>
  </property>
  <property fmtid="{D5CDD505-2E9C-101B-9397-08002B2CF9AE}" pid="55" name="x1ye=56">
    <vt:lpwstr>AIoDtIN8Yh7atjjuxR8EFEnyOpSI+o4GQ11tgO3eZmlDwMrBAjFk+YkV/NAj3W5dHz36pis0f8YxpUj2gUI/0bS9C/E9YB+2iErXOZsL9ZNC9AZMbvruhpeS1oRITJOBbfXLO/MWzzNHmOzV0KjahRrKF5+Hh6vvAxqjF6InzVsLOb/LdG0oF38s8zz0iWqe3uDpM6aSObdsrL/pFuSJ0YoMvV25ksKEPqPoWdySVXfxnXpQFjhToSkkfQBQca3</vt:lpwstr>
  </property>
  <property fmtid="{D5CDD505-2E9C-101B-9397-08002B2CF9AE}" pid="56" name="x1ye=57">
    <vt:lpwstr>o7ybxSJuqEHU7yM4XAogvPloRWQM1/zgVrrCmh+q7k95oZJd+1cg7U26IdxdViDHOEfI+y05HBuBeBAMb9M9WF/sOA9F7QCtzzjf79FkOFx3bt2a1YZrBNk5xHC6xw9HkBRsMd9Juusrt6no8XN6JRV7GOpqGAjZTYFG/sZ9k+CaiGfbQTter0QhIN/7osRTWqy1dvhPYVpVm2UIzAwBPJ7I7x9s4Y/e3TKowXeQzdz8g8nE6qSwfg/mEQX+AlY</vt:lpwstr>
  </property>
  <property fmtid="{D5CDD505-2E9C-101B-9397-08002B2CF9AE}" pid="57" name="x1ye=58">
    <vt:lpwstr>s0XycSGCQ5+ptGHg01E2VTzfzMTBaGnH7FXFO0h5HliVoqXfK6nU4oNIunyE2xQDfqKZBtHpCsfRDyPqFWLpDcFRTnTnKVgfrJPhUIh6N6OEm5wUrNFRD0znyGhfcZykHmgSrRNtne0DWkPWCQ5az5CqjxaFCJ5YtIyU1PziOGIFLckZA8zqMBFdf/jBXGhJd4eNrwy2CrOhwhKbiUPfhFTPXHyI7tRx9L+zltmFByGQiC5TG7NZPDC1Yt59/j1</vt:lpwstr>
  </property>
  <property fmtid="{D5CDD505-2E9C-101B-9397-08002B2CF9AE}" pid="58" name="x1ye=59">
    <vt:lpwstr>YP3Mu6Xqf7WgCVriAXFwwh+8TtoqfN18GDq3R7kkSeavhw6jfDS72ebGXLBcub6LCXC1UeXiUfoDTsVXLEpjyPHr20d/IiTCv1FwzQLZKNAy1LAAA3CzmuRAtppv8d2pwc1q5iww70V4xGgvJlRHrgxThSmoB1PTrwpjTSsrsXfmaSTmXm427QUDDAV5AvSdG5U+fI7zIQmXvmgCT3rK5JYcW5VgWk1mncHdpSr+8a7XnUUdv6r57KUplrdi2GN</vt:lpwstr>
  </property>
  <property fmtid="{D5CDD505-2E9C-101B-9397-08002B2CF9AE}" pid="59" name="x1ye=6">
    <vt:lpwstr>KDWD6NCLnCpsYGnvAh0ZLL9f0pfTZrfGqaMfN9IzeqdG+wAZXC9lXudjl6mVbfONOiOdXv2MImuOLWeqEyAK7ooxYuEFNu100RvOzQFGdExIniWpTPYH28Mvx71B/i3a1Oij6V+QMXIBYoig3FNQvMwVRqCQ8KizgjdaMQloeS1dgyAFQBmL36PD5jpZy1fzLOLGcRVunhnClrrHudIfFcqVky7G5VYrjhQdXPYR65jqkUocO6alykoex1+15KV</vt:lpwstr>
  </property>
  <property fmtid="{D5CDD505-2E9C-101B-9397-08002B2CF9AE}" pid="60" name="x1ye=60">
    <vt:lpwstr>wBIvPIEXbnF9wFg0BVA0m9D2OO5d8ulMak+GS0Ikc3pssJvwNFOp66eyySKySz/REXPpBQTTPeUkr/Fgtp3m6IRGeUtwOGtbxsj3c5ciLO3KIk13bB9igp8HgPZEfPWdSeSxKh1qHl3kO/JvAsNgE9ibjMSrLSqxI8dCZO9hLHQDvKT87RlbBbcjBX9sREQQsqWhLB8YUpZotSjYUJO/4dyfGAu8b5Ykj42ovT/YOLxVik0Dv7+izQC/e5+PRmA</vt:lpwstr>
  </property>
  <property fmtid="{D5CDD505-2E9C-101B-9397-08002B2CF9AE}" pid="61" name="x1ye=61">
    <vt:lpwstr>ERc6Px5a/JOzQ87LGDmOloxJrlzM4wOG7AssXvQMbMsx0sFOraRiDhFiQoXPph5vX68omlo+zyjrptkbnT8i9GBR1IozmN2PL4IKE0nVM/I70C53QL1Xhdw1gzhoAMRkt6TtBjVWJgnniN07yvZXMJF4UKEp07rhn88IaGHwCAJdFHV6/cRe17N3WbQGao+01AL1/UzQ3/KNVjZjxvd+4/tpZuNLMXBAIeGeDsxCtZdSTOCdKODV4HzXuQtgCR9</vt:lpwstr>
  </property>
  <property fmtid="{D5CDD505-2E9C-101B-9397-08002B2CF9AE}" pid="62" name="x1ye=62">
    <vt:lpwstr>oXJ/0jXNX0f8qHH6N6Oyo/WHuxQDbjuyKWjXToLFvJa8+nhnro4JTBnqhtg9Kcchc/95UGUAME7d8Itro6c1PTXaG8AEW8hz4WQ5+vaJAZWyR8WxLP3WRLjfBZgzbtB+4PBAK4nXOYfernemQ1dQfgZ6blCh14EaeQIVrQ1jSEurM05BGd2HGFelgSE8KoYvwaEQppaBk3c0liHT4eclzG1zyy2djNl9ExBfuF0Em7lljNW3y/n25d8eRJtqJyY</vt:lpwstr>
  </property>
  <property fmtid="{D5CDD505-2E9C-101B-9397-08002B2CF9AE}" pid="63" name="x1ye=63">
    <vt:lpwstr>lxzaWEMG46fzKfnrz8QYpIHInfL5/ppfq/CCQdWy0udjQ6ulLbpiQGptRoTw5bjvJ13TaX8QoJvH9R/9nJ8FlQNxW+IzihwoJsp2txjEk0gOOSAMAyUlDYC1N5UrOxox/LNoN9KNZEjqmyWmCI8iRjAA1F89FJCsWG54bYyjP73vJZ6TebPJWx4rpiGFd1DtGFuK/bAqahxsEjFMxQ3VGtxlVnWyIe0I+BoSurYOQrjStksPwRDG7KaBQYWcp5a</vt:lpwstr>
  </property>
  <property fmtid="{D5CDD505-2E9C-101B-9397-08002B2CF9AE}" pid="64" name="x1ye=64">
    <vt:lpwstr>WIBcmiDBvaY5jeyj3Rz5lHtJdBnMsdB2VKfd1FCcde5+cY09Ty223PlpIa9rjPxMldVi7ZM1tGNi0mqCvkhXjGKQx/s0wE5KtMZtcUfpvzlSZnipNteCkayWOVzL2T2bkjo8+Hw6xcQ9JVCkt0eykhPKuwk9gqkmNKx7631g+nAJnpt25Jyy2QE/DW1bBn8VnLWx5QAAxApyYKbgAj8zM2ZmZnb1N7+IndlAEqPHD54XWSoPm8o0ZabIcoxdP0g</vt:lpwstr>
  </property>
  <property fmtid="{D5CDD505-2E9C-101B-9397-08002B2CF9AE}" pid="65" name="x1ye=65">
    <vt:lpwstr>sUEY14zT8yYbbMErPpoJCNbyRXvx8zDs+HR27oxtGhsaMmPvKoIIIAV137IhzaPGuNFsvQ7viDu1vOiallWnCVdbEKaOFUN6k2ache4DcLTReEsW6VFQXwH5rKaLpmLKATNJh5SZayD+KPMpW2eDuCGYmJpKGP6sy+ir6aVMhCOteVfcG46d4UqGZfLPO7vAI24iVBYj2K2LOCr8jl3DwxVXyXpCGGrqf82PRVnVxsN3bOevqHShAA0zH/CIPSF</vt:lpwstr>
  </property>
  <property fmtid="{D5CDD505-2E9C-101B-9397-08002B2CF9AE}" pid="66" name="x1ye=66">
    <vt:lpwstr>9IHRsJia9+9pP8gBpT3HzC79KLWRysB5WIK2NRg5vw7ZilbsXoujFB+x5OPUfaey7DO0csyjEBkionOul8a39UzBO+PkQKl+8jv5Yb/HPkhpStX0/OhSBVbDgnIB5MlyX+opkL8p9ZAAN8dnjiE2kAlb3CHO03jIvXON9d+wXNoIkomuWL7d4fMojktx7LNw8i5rkM0HWKFoGHcukyP2W1UXFQw9zyDD3fMEqa9z9+sIaLfZfQwr1tcQ9aAK3TE</vt:lpwstr>
  </property>
  <property fmtid="{D5CDD505-2E9C-101B-9397-08002B2CF9AE}" pid="67" name="x1ye=67">
    <vt:lpwstr>EYspxERwukjoSGF5lnHJOg1zTFbLLkyJgw5P1nsHxAM4k92dVEN85Dgwwo2LV/j74PFsYfxvnsSF+0KqSD9KGv5rTnhA3ld9z7iI+gzMGvpm2ceGALy2mrjQCHDKgen7UYFYJBVOZfVJw0vqoW7bGx3w1jMruC1yMAZ2qBg1KSd7l+iXiI4TkQexpzdD9NMD/PkKR02mW4Uezw99dXqAArur5SgEMtqXQf4BCy8H5ofYkEIIAAzG4R4m5Hy2PcC</vt:lpwstr>
  </property>
  <property fmtid="{D5CDD505-2E9C-101B-9397-08002B2CF9AE}" pid="68" name="x1ye=68">
    <vt:lpwstr>n2gZHW/yJD/expw1TAc0HbMIJFeLhnfgPskEPL3UZJRo0Wvs5HaTa2SGRQv7dNFzF6Y6mBtcQl/i68+v248mofTKEF7Bm6WwW4z3y63MRFcWoLkXB1pOJFD9lTZADNUAcNuaSLBsa2VBo0xiLFKNP5QsjGrBQtMU4qBNlUDteFt8pAhyR7KBWTPcF4UlU4sMBoomisd7V3+jCqexdMA7iBP1+ujKImz5wCFa8fXyMqMtW7jd2LsXqA+5gpnS03l</vt:lpwstr>
  </property>
  <property fmtid="{D5CDD505-2E9C-101B-9397-08002B2CF9AE}" pid="69" name="x1ye=69">
    <vt:lpwstr>KeapvrmtXlaSZo+YTgHSaZA7zVY8vgtHKfnSaiz0QAeTHZa5LvHv6WwqNa5bC9tCovEzn71tkpr4W30vywxBkwSHKoVr51bsWbCi4rpxvOL/Rmmd6lFEy8FO7Vfxmn02uq9U7WNy4sj1BwOVc4S2bUVqv2wMQzH4vZ422ILfue7ycnFW74cA8kOPBqBmpRXsL6RNjXF1gpNwTG4psNZLDoaUR6Fkf391CpLY7Ub/BC6sdCo+l84ObDd51jBAo5l</vt:lpwstr>
  </property>
  <property fmtid="{D5CDD505-2E9C-101B-9397-08002B2CF9AE}" pid="70" name="x1ye=7">
    <vt:lpwstr>GMyT05E0VTXMXY2BR5SAb89l/3BEqpRlmvNnwQvrOVdobH06kVRYLNaGtu6Uk9aF8x6q+cbyhqLiqGwdWY+JCGX/G0UkPrgDVR1uPSGPgmTXBb1aNvl5moRckgsK4Q/BCbfzfeuNoQGX4lbBmEETsrjetWg1QsEXR4EOwKcy3WwQhqEyNf7ax3Kqch0W20K3GqeYFK6o14ZP2JGPHF+Gcc/5eTETNjODWUIVju3+orpz6Dbwd6AKCWedNqd3s5P</vt:lpwstr>
  </property>
  <property fmtid="{D5CDD505-2E9C-101B-9397-08002B2CF9AE}" pid="71" name="x1ye=70">
    <vt:lpwstr>MovhAdm9St89CHisBNfoVPPRlg5pWvnhSK+qB+YH+Y0S9ts8y+c2dag2JD1JbWWCcQXTymGczTx5x79azs9cLKXeZZgCVCIKTa1HR1dktOBgmAcgFeaTpe1pg0JqZYWWPVvAO9zlfrixKHO3nvI0DAaDSPKEXCc8I6EWgwhYeRDIM9zE+QppIfbB4ClFwBSlO8ZvuYQdZq6TMpxCM97Ny/76RFIqoidb1/tip6NPGhdRaJSo3KEQX/PWm9r7yO0</vt:lpwstr>
  </property>
  <property fmtid="{D5CDD505-2E9C-101B-9397-08002B2CF9AE}" pid="72" name="x1ye=71">
    <vt:lpwstr>Yb1uvA+N0wkZv3+KpvxbWH29iSqyl8tFSp5Zb2OgXSKajngIrWpoE899kC9gIdQNqQH+b0MmtMo+OdiPNre6CvSbQmENelLFJTyI1DA2s8KkEGq7g/4By7rQ7WGavscDK3w+8xTlR6EQ6UT5G6HxH5kwB+U8W5cMaZ+3siEovhUOwEn48pRPeWeIDC/OFefmqQpmfC9PHAfSVwzKwrcvfnevMaHuyIdvaQIveeyPP+YBGRdyAnxtm5ff7nMZGVG</vt:lpwstr>
  </property>
  <property fmtid="{D5CDD505-2E9C-101B-9397-08002B2CF9AE}" pid="73" name="x1ye=72">
    <vt:lpwstr>mbFHP8bf18Ozk8CAKOrPO7YPcbili7gD8HDLJcE+s1H6LfY1VWpXLGcTq5bJw9FRjGgxz94QUL8jmlGskJeAl543wrlwUrTGKCsmlRabWrNmwt3IBByPrhR3J+EXCSVaATxakIJeXEX7PksWYfuB/rdG2QCUUXSj7ttxXnQsgIAiJAC50AKx06T2yZSC38+UCeSgQk2JxLjZmiP59Kxy5bBHtY+Q0of1uHpwtuekd4QwvOMwHs3T+L1DOEtIOl4</vt:lpwstr>
  </property>
  <property fmtid="{D5CDD505-2E9C-101B-9397-08002B2CF9AE}" pid="74" name="x1ye=73">
    <vt:lpwstr>XzMeSgTsM1lu9bF4V9iK60IyleB77+U/hJcCdJBHOuxPLtm2p6g/Wx3B52xz7HQ2EhAwhchadxrqRkopsGkjY+0mRbK5bJcRM9D+S84K3JHHG3lz7kqLefuTXZa2prkHQm+4L/Yhk3Q9S3KQri38sXWdQ6LUKZisLPyHFnJ25em1EiZrLDs6Yta2JuDNuB7fYs6MdSqwcZtFrFniCpwwH9CkM0u9rxiVpPfLoNB5ffL+8Icos9jUP0FZiEamIC6</vt:lpwstr>
  </property>
  <property fmtid="{D5CDD505-2E9C-101B-9397-08002B2CF9AE}" pid="75" name="x1ye=74">
    <vt:lpwstr>HPY3opWCkAkkblw3jE2SkH8AlSoWc0TXKsYCqK/IQA8FHQmc3QSPHqVxeDptoB6eqEhKVKrno0C8Q4IRyefNg5RCoCnObEI7xMRmKKX8Z30jQFn1n3krsj7CyWgAHgZ3t3Cmu7sg6KQ7RBe5DRvjiRiWCA5YnH92c76oADjAPI2JhhV/MXWYG2id8eLNHEvd+QFFzcVdGvs0VNEubFU/sCMGYk3001h9RhYEFeyND+wlj9VBbrTEH4/SlLoQPaS</vt:lpwstr>
  </property>
  <property fmtid="{D5CDD505-2E9C-101B-9397-08002B2CF9AE}" pid="76" name="x1ye=75">
    <vt:lpwstr>6jVcjbIBrH85hxuIeXfmWF31jag5hFVhbNKDdnEtVElPXppLU7JcEh5fqikRKO5rNdzxWPtsLZK7JXUZJzDVSVDM++eMSI2qAOfrulIEsPBsWvRjnwFlyw1Tfl3IZR/vITEN2MNotIjFmoMDjeSlpR+p/ypfN0ItwMcxzjWs8iiAxfmiLp0l+fviBju+/lzi+ECQ92BYof4yXAT7oAiigzUKAOR+RwtmSZXAXc0khQfIUNHZMmhI1HxpamfyoWF</vt:lpwstr>
  </property>
  <property fmtid="{D5CDD505-2E9C-101B-9397-08002B2CF9AE}" pid="77" name="x1ye=76">
    <vt:lpwstr>AHav7/b8Gp6Jda2Jmz4xSufYlwncF/z2fNkiDSV4w5WOib1mfulxJyJEiT9SfbRaKdoaO4p2otBeTRCgAysd3qNR5VMJwNYJblb4M3jiV9UNFhTQtQVOuYHWd+PfSRc9tb/X3fYTn2RDSaV9A0GX/g5uZC7eHLoJR2b3qreYJYhVeB/iCwRYWGT2OeZLVRdHWjsl3Yj6Pji2+SxR5TvFDsZ8Ca9UsP7FH7BTP5SwC8b8zUaMmWhTwW0ZV49aGdM</vt:lpwstr>
  </property>
  <property fmtid="{D5CDD505-2E9C-101B-9397-08002B2CF9AE}" pid="78" name="x1ye=77">
    <vt:lpwstr>na7UKZ7XeTq0UGXvgqQJkQN5ImMNO+TfalN6PwTSmR7/va2YfmhYylxI+q9r8wNYZCvc58FJRDzAZYEgHeCDWZI4RIrzyrBuzrk/RzyZktUlsiM1ScfmKZTgn0zqOtcIGKQ5PVRTh1dMMA155hv2suQEBuH2x9q1EKbSiksNogWdsl82M8QNCZHAizh9YWBJOUuuKQYc8RCQiyvAGYmBOdgkbKRj5WM7eg28Yfk6Mr4JrxF0/TD0lYXhEd0I8RE</vt:lpwstr>
  </property>
  <property fmtid="{D5CDD505-2E9C-101B-9397-08002B2CF9AE}" pid="79" name="x1ye=78">
    <vt:lpwstr>KlxlEwy1Qwtpe13rZzANoQIs08n8aCz4MzGxBontySLnIoU/UQ62ju3mbpTi8mmOer2XaFdf8m/GaUv36+qni1iqz3NM/2FSMqDH1DmZFGA13wkugiYO/9N2kkBfDepF0P0SDkqhOYIBdnAIaRBnV4fLzUrvHQlHnWSoBV4y2WzKkWaoMF4z0YfdHhKsIrCyTd2DNCdLKpmzDAsgvOGNDshP18hljnDjrqR5FxTjVF3qJpsYOHSPPa8AoKkQSWw</vt:lpwstr>
  </property>
  <property fmtid="{D5CDD505-2E9C-101B-9397-08002B2CF9AE}" pid="80" name="x1ye=79">
    <vt:lpwstr>FQ9UNJZiKRCtDk2dWdASUCmvfX7VtDijK0a0S+a1gRYCdpmjkF3y8wUqz8XrYgWg3zw44Jw/7YDn/lZ2pOWrER/3Ujccl96hp0HFyIGP+TAgn49OVEfVICxft7Jnfyjg0yWSMsbE5uOzkEKVNsSuS9oML3yBcovWBZ7YJL3NpcE9fi/S96z50ReqbS2LI4h1TIvieUvRGP/+NOla4mOL13BZH2VfHiXGGr5ZeDE+Acay4qAsfpHuTcp5ylz9Yxo</vt:lpwstr>
  </property>
  <property fmtid="{D5CDD505-2E9C-101B-9397-08002B2CF9AE}" pid="81" name="x1ye=8">
    <vt:lpwstr>sGbte4G7J0loPm3aEtx3GG33RMBn+TSrkpqbG5WWYyuPVjHkfkHClMIan6zbqxKZzCyf8sEYFoXAR0iCHAZIOOJPzszAL/pyoBkWZgEhc4zXX0P1nCuJ80KZOBax12uXl1r0c2Gv6aC1JBv+akZpJ1M2PpmVcENjm6KlhVdNBRHSh/yrRgXNFqSroII+Mg9QKyz4FpZgZBt6hBaxDdas3xElKvpXuj8leeb0Y1zOTdR6wuhyx/vYk42VRPh4h6f</vt:lpwstr>
  </property>
  <property fmtid="{D5CDD505-2E9C-101B-9397-08002B2CF9AE}" pid="82" name="x1ye=80">
    <vt:lpwstr>4+pvjqoa8MtmaYPD5gFBfyIiE9PZcBI1RKNZ5AomyH8XAUYO9G4cuwtoR6AawhrAM0xzzgRXGSeY//B2K/Oh4SwXHw3cR7ogx7MRQlgROsrM1teI+cvIX+9J8EhQQkg5vfBEVgn/FC/E2EPosnj8OiXTHGLPuPenHVAx657ryaOWiYJoWQEwNDV0EME4fWt16z9TkcsYF30spC774g9k3QRQXCCFeN14nXgkkViuiCBM1Q7hhx7F4m9Xhkc5jpr</vt:lpwstr>
  </property>
  <property fmtid="{D5CDD505-2E9C-101B-9397-08002B2CF9AE}" pid="83" name="x1ye=81">
    <vt:lpwstr>mzJcFvXOYgPRwoGd/XQWweIL+V53z0X3glm92bzi9cvqlfIGfFgG4MeCkFrA+tBEotQf9obh4uSGdgWWKz/Usl1qyb86QmV0SVQBLZZxLZgQ0ny3mMJ6pOUawBZj8VTQV105yNXqL/9esAOj3SAwtKn+0qHpOSqQh8ETlj5804DOgjiZltN0oc6ZDTB93JA5bfNWrfH08Cr9eylnlsMbYPqE6ToifT2uwizkFdmzmNhfT1c5pGg9t0HDZM4dQuM</vt:lpwstr>
  </property>
  <property fmtid="{D5CDD505-2E9C-101B-9397-08002B2CF9AE}" pid="84" name="x1ye=82">
    <vt:lpwstr>6PyOfKVuX6CD7V+iYW7ZBAOrOFz314WvGCcRxNYgG4875WkyTFnHk6nCWeU2PjS6esaCCej+OGYCArdg35165/QIzhkZ+LTrkejV1+R6UnVs0u/s9HgDc8Ogi4AY43/A3+EcKUI4IJ6kmYC7siJzQ3qRE5XbgAZKsbfulbrgoT8dDr0bp7H8ojuONlWbkoBCO63OOn2iYdcOdXbclv7yiQcls5a5n+xFu2W/T7F/G3OhENYhjPVPkZ9G6Q/RIgv</vt:lpwstr>
  </property>
  <property fmtid="{D5CDD505-2E9C-101B-9397-08002B2CF9AE}" pid="85" name="x1ye=83">
    <vt:lpwstr>/q86zzpC8vitSwd6DF3KQqqKpBSp41OayG5aL3bAKnlIS93zsMhXjB3WrjciXFBe8upBmuCglzeTVaaYcZa2aUePFXJhf224o2rA7poj075m+CtbaFxtTXFfFbc4pYjuDZiNONuelzh6/W0UQhv/32xGAt1QtuGaYmOlC0AEs46SE0zQagmXMHo0ZWZERkXfSedtDjb4zJuMY6113AGMUYFqBqXgD7SbJZhF6JdyGHO7KX5CreR+MArWAw2bXy0</vt:lpwstr>
  </property>
  <property fmtid="{D5CDD505-2E9C-101B-9397-08002B2CF9AE}" pid="86" name="x1ye=84">
    <vt:lpwstr>dvIuRztjIYUraZAZRy71FDWEdHG4rkAYxcFp9Zz80Y+qLL4+Gr9f8zaVXRgZiw4vP6xRubG9FVF/+iDmF2EkqMol3Hu77wcZaYKSF1ll+MoHsBwDdGSAYDVzSo7luR/WnURK3qoSRm83t4Xp79Vh7ma2MpjPKg/IgS5qB25ODkBgBswIpZC4UhJ6gN+04hZdYTxDk/KLOfXViEhIZQVFc7P3bzgzXLsinLDvNr6teAQ8Cw2ZUBR7KjNomdwnkGB</vt:lpwstr>
  </property>
  <property fmtid="{D5CDD505-2E9C-101B-9397-08002B2CF9AE}" pid="87" name="x1ye=85">
    <vt:lpwstr>0a5HiYp41gnDm9UkvH53WmhSZBtMZkLmxGo8DWt945eTFsVy6Om9Tc38a1KfjuJP6ev+2pfUA5KP++V9XHn18KVwUG+ebrjW6m9D7WSRWLUj6+qg6i4YC+YKcoS8HIM9xMR0dQhmDydKhfJKoWUelcsg0wcEki1Rkf4Z4IxulHbHzZveMMmvEqWuMMG+Gb9reGJ3DzbdPbt/k5cmZuiT5A37mSOvpMqm/jtpFP8v7J8xkz+9TQ+r1H168B6n5TZ</vt:lpwstr>
  </property>
  <property fmtid="{D5CDD505-2E9C-101B-9397-08002B2CF9AE}" pid="88" name="x1ye=86">
    <vt:lpwstr>qvu2rCAju06YtV+g2pyFUhlpu4xw9FlpDnlwq8sCaaBmdIqoS3/M1TVbcGgIFAoE/ABry0jXCBwSJ2Y8dA9QbDK68rSG1F91YL+Y9Q1ui84N+oHlxxqsSUWuy+j1VYgbOhCJad6jM876tLj/TygoNhiv2oGhqPBLDnglBODmjNCfqYa0irr3EXf7gutCqHMEWMAF1RVVXOo0KaGW7pw4I5mA2qia8J6F/oB1GODl8QeAxIQtY2tAlcRHMXgAyl2</vt:lpwstr>
  </property>
  <property fmtid="{D5CDD505-2E9C-101B-9397-08002B2CF9AE}" pid="89" name="x1ye=87">
    <vt:lpwstr>RfwGETwVskWD/KVU6oOamfNo+LPAayckRmRDsGmc5A+FPJJydut+XSr462stfkBEYvGpeENRNELqOzaYDTVJCP7BY1ACy7s7JN8OlTjJsQvWYZMqoTp8rgyAKzyBFdcXvYPubSaWFz60cVbTzrD9vLTRHUmf30fAHEKl7LypuYkGkS2VYNpXZdWt1F2AksBuuQOlaPXxWXIKJz4MsuiW/XBXWug7magnkMpPoqBYpeHxQ1BlGUcbCu9mdVbM9yV</vt:lpwstr>
  </property>
  <property fmtid="{D5CDD505-2E9C-101B-9397-08002B2CF9AE}" pid="90" name="x1ye=88">
    <vt:lpwstr>vsO3ql95Eo0UlESI4FW0hUb5ZS+j5B7JxqYeE/si8E2S0+y1h+3cOsuK3qE3iY7RBboO6wD1zsRYGooAPA7SWmmCK786gs4+IEYkRdHow3fDTm0lTSSXoEwNhVAZXa3AeeZmWyGMooWoSO34fnXXpA7Tu6Bmbji2ppUTQzTeFTJAJdZohKgnkkZYACBEdDucXs9ZwsKoY/QwNGekLAL+RinQ8acThfpZYLWJ+0HHQOA7Zoy20L9M6lDWEOAQlV+</vt:lpwstr>
  </property>
  <property fmtid="{D5CDD505-2E9C-101B-9397-08002B2CF9AE}" pid="91" name="x1ye=89">
    <vt:lpwstr>QukqqZA2Snd3+qsZMtZWT9aJRKURF8lM45jGpZJOgevzVoktMFw3eeTpEp1r2AjqXdP9mlNioYgZIR/8rc5qipF9XEziicyPuT5K5uXCdsaUAh0NcilYU/G5OhOYIAKo1ljWg/aVS7QkU1hFePrZ+aYROZpPGfcKR+dw8FcI0R9nqZJBMHGl4Az7LO4CIRD4V6vDOcthpvAZhcjzIFV3yqPPx9ZnPXaFHfNHuxp3XcNDLPGivgog0BXugRi0UXN</vt:lpwstr>
  </property>
  <property fmtid="{D5CDD505-2E9C-101B-9397-08002B2CF9AE}" pid="92" name="x1ye=9">
    <vt:lpwstr>o6I80k12hCdj822uj0iuJWqLMwrPtVPjXI0cqtsfhMszDDBvZWyobDgKHpqeqKhR6ypLSFCu0nnaaz4TYLGUSKkRrWhIaH63PSWD0zVEvMbuegMCuo8R1YgTb3UVFFl3IV1WLPo4b96HbdQRNOWf0udMNbfC1uo9KtgzZT7CQwcmDVW3gs3EZoPofqpHjVz1Kvv3uElGBY00hH1ioee6tDVBBRz+/ojzlKK7snHXEsWZPuRubB5LYaUAt0hhMpw</vt:lpwstr>
  </property>
  <property fmtid="{D5CDD505-2E9C-101B-9397-08002B2CF9AE}" pid="93" name="x1ye=90">
    <vt:lpwstr>DFfJaTYVpu3YvIS7El/ydk5DU8ZuY+P83hrg/inrJQOvpHSwG43Y3HZVbgTqYV4fyiWP0HzdKA8kdSdDD20LA9DGK6EveAp2s2OWOe8JpMMjAWB33LWfURA31YVAsS8DWOOqwUDFUt43owD0UigvdzjDLIz26GhctqmqygwfesEJNrqg5DKBdnm+VmmOn4mLSy2dXVEjFvF7AxiKf/qdpBEeTJRN/J3etANBCb9FOlJlgevttzHp1PKbgZ+DVB/</vt:lpwstr>
  </property>
  <property fmtid="{D5CDD505-2E9C-101B-9397-08002B2CF9AE}" pid="94" name="x1ye=91">
    <vt:lpwstr>bBX/CHnHqj8N5dAWjQGU/8i4PgNnXb8vFBhRy5wZUIMKZ6jlq9OWcg/zbDK9gcTc/8hoi1xdUXduUMp3bi8EBz1vgJMKJJKT7JiChJ+WpvWHfuiGSmHb+rSVFEQTPs75g8GbLv9qTAKhqHG+OE8Hm3zbLCjV1ZsGfYGxf10rZmDVO6t2FYMue6hOQOXk3Ql/GLHWcS4bSZ3p7vrDbcvdW7SZPqXKAeiQKNIVWLyx3z+wTx0GxF4kjUt/BskYAoc</vt:lpwstr>
  </property>
  <property fmtid="{D5CDD505-2E9C-101B-9397-08002B2CF9AE}" pid="95" name="x1ye=92">
    <vt:lpwstr>Tp7dGSfBpR3VINgZeAADY6WCYKKtNxhP6YbyIITcMMU2agg9YGBQTU9jBjzlPq15uh6TzNsZ4JxVbrKVe8TkKMIfVbRHhnCh5o7EVCgdm6JyqmU0Z5KFhdXc1u0a8JMbKYrkEDVjOt0Xg7utqI7Us+gMbCgnLhp17hQlyk4uXBzh6Io3qQ1xWEgjjvXeuaWQUDL4SkkhY3p7WFzJLmiKX5czrUWiLw27fNNgQU2xxcl/3zS4HWoYIwMcipCl97H</vt:lpwstr>
  </property>
  <property fmtid="{D5CDD505-2E9C-101B-9397-08002B2CF9AE}" pid="96" name="x1ye=93">
    <vt:lpwstr>+8o46FxzUeEBl5Dv1QNNujyc/fjddnurWP/h7VUJS91ph4rDr7P/+AxGca/pMXAAA</vt:lpwstr>
  </property>
</Properties>
</file>