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2.0 -->
  <w:body>
    <w:tbl>
      <w:tblPr>
        <w:tblStyle w:val="documentparentContainer"/>
        <w:tblW w:w="5000" w:type="pct"/>
        <w:tblCellSpacing w:w="0" w:type="dxa"/>
        <w:tblLayout w:type="fixed"/>
        <w:tblCellMar>
          <w:top w:w="0" w:type="dxa"/>
          <w:left w:w="0" w:type="dxa"/>
          <w:bottom w:w="0" w:type="dxa"/>
          <w:right w:w="0" w:type="dxa"/>
        </w:tblCellMar>
        <w:tblLook w:val="05E0"/>
      </w:tblPr>
      <w:tblGrid>
        <w:gridCol w:w="7426"/>
        <w:gridCol w:w="4480"/>
      </w:tblGrid>
      <w:tr>
        <w:tblPrEx>
          <w:tblW w:w="5000" w:type="pct"/>
          <w:tblLayout w:type="fixed"/>
          <w:tblLook w:val="05E0"/>
        </w:tblPrEx>
        <w:trPr>
          <w:trHeight w:val="15398"/>
        </w:trPr>
        <w:tc>
          <w:tcPr>
            <w:tcW w:w="7426" w:type="dxa"/>
            <w:noWrap w:val="0"/>
            <w:tcMar>
              <w:top w:w="0" w:type="dxa"/>
              <w:left w:w="0" w:type="dxa"/>
              <w:bottom w:w="0" w:type="dxa"/>
              <w:right w:w="0" w:type="dxa"/>
            </w:tcMar>
            <w:vAlign w:val="top"/>
            <w:hideMark/>
          </w:tcPr>
          <w:tbl>
            <w:tblPr>
              <w:tblStyle w:val="divdocumentleft-table"/>
              <w:tblCellSpacing w:w="0" w:type="dxa"/>
              <w:tblLayout w:type="fixed"/>
              <w:tblCellMar>
                <w:top w:w="0" w:type="dxa"/>
                <w:left w:w="0" w:type="dxa"/>
                <w:bottom w:w="0" w:type="dxa"/>
                <w:right w:w="0" w:type="dxa"/>
              </w:tblCellMar>
              <w:tblLook w:val="05E0"/>
            </w:tblPr>
            <w:tblGrid>
              <w:gridCol w:w="7426"/>
            </w:tblGrid>
            <w:tr>
              <w:tblPrEx>
                <w:tblLayout w:type="fixed"/>
                <w:tblLook w:val="05E0"/>
              </w:tblPrEx>
              <w:tc>
                <w:tcPr>
                  <w:tcW w:w="7426" w:type="dxa"/>
                  <w:tcMar>
                    <w:top w:w="0" w:type="dxa"/>
                    <w:left w:w="160" w:type="dxa"/>
                    <w:bottom w:w="0" w:type="dxa"/>
                    <w:right w:w="120" w:type="dxa"/>
                  </w:tcMar>
                  <w:vAlign w:val="top"/>
                  <w:hideMark/>
                </w:tcPr>
                <w:p>
                  <w:pPr>
                    <w:pStyle w:val="documentname"/>
                    <w:pBdr>
                      <w:top w:val="none" w:sz="0" w:space="0" w:color="auto"/>
                      <w:left w:val="none" w:sz="0" w:space="0" w:color="auto"/>
                      <w:bottom w:val="none" w:sz="0" w:space="0" w:color="auto"/>
                      <w:right w:val="none" w:sz="0" w:space="0" w:color="auto"/>
                    </w:pBdr>
                    <w:spacing w:before="0" w:after="0" w:line="720" w:lineRule="exact"/>
                    <w:ind w:left="480" w:right="360"/>
                    <w:rPr>
                      <w:rStyle w:val="divdocumentleft-box"/>
                      <w:rFonts w:ascii="Saira" w:eastAsia="Saira" w:hAnsi="Saira" w:cs="Saira"/>
                      <w:b/>
                      <w:bCs/>
                      <w:caps/>
                      <w:color w:val="929496"/>
                      <w:spacing w:val="18"/>
                      <w:sz w:val="72"/>
                      <w:szCs w:val="72"/>
                      <w:bdr w:val="none" w:sz="0" w:space="0" w:color="auto"/>
                      <w:vertAlign w:val="baseline"/>
                    </w:rPr>
                  </w:pPr>
                  <w:r>
                    <w:rPr>
                      <w:rStyle w:val="span"/>
                      <w:rFonts w:ascii="Saira" w:eastAsia="Saira" w:hAnsi="Saira" w:cs="Saira"/>
                      <w:b/>
                      <w:bCs/>
                      <w:caps/>
                    </w:rPr>
                    <w:t>Claudia</w:t>
                  </w:r>
                  <w:r>
                    <w:rPr>
                      <w:rStyle w:val="divdocumentleft-box"/>
                      <w:rFonts w:ascii="Saira" w:eastAsia="Saira" w:hAnsi="Saira" w:cs="Saira"/>
                      <w:b/>
                      <w:bCs/>
                      <w:caps/>
                      <w:bdr w:val="none" w:sz="0" w:space="0" w:color="auto"/>
                      <w:vertAlign w:val="baseline"/>
                    </w:rPr>
                    <w:t xml:space="preserve"> </w:t>
                  </w:r>
                  <w:r>
                    <w:rPr>
                      <w:rStyle w:val="span"/>
                      <w:rFonts w:ascii="Saira" w:eastAsia="Saira" w:hAnsi="Saira" w:cs="Saira"/>
                      <w:b/>
                      <w:bCs/>
                      <w:caps/>
                    </w:rPr>
                    <w:t>Keller</w:t>
                  </w:r>
                </w:p>
                <w:p>
                  <w:pPr>
                    <w:pStyle w:val="documentemptyborderdiv"/>
                    <w:pBdr>
                      <w:top w:val="single" w:sz="8" w:space="0" w:color="929496"/>
                      <w:left w:val="none" w:sz="0" w:space="0" w:color="auto"/>
                      <w:bottom w:val="none" w:sz="0" w:space="0" w:color="auto"/>
                      <w:right w:val="none" w:sz="0" w:space="0" w:color="auto"/>
                    </w:pBdr>
                    <w:spacing w:before="160" w:after="600"/>
                    <w:ind w:left="480" w:right="360"/>
                    <w:rPr>
                      <w:rStyle w:val="divdocumentleft-box"/>
                      <w:rFonts w:ascii="Saira" w:eastAsia="Saira" w:hAnsi="Saira" w:cs="Saira"/>
                      <w:color w:val="46464E"/>
                      <w:sz w:val="2"/>
                      <w:szCs w:val="2"/>
                      <w:bdr w:val="none" w:sz="0" w:space="0" w:color="auto"/>
                      <w:vertAlign w:val="baseline"/>
                    </w:rPr>
                  </w:pPr>
                  <w:r>
                    <w:rPr>
                      <w:rStyle w:val="divdocumentleft-box"/>
                      <w:rFonts w:ascii="Saira" w:eastAsia="Saira" w:hAnsi="Saira" w:cs="Saira"/>
                      <w:color w:val="46464E"/>
                      <w:bdr w:val="none" w:sz="0" w:space="0" w:color="auto"/>
                      <w:vertAlign w:val="baseline"/>
                    </w:rPr>
                    <w:t> </w:t>
                  </w:r>
                </w:p>
                <w:p>
                  <w:pPr>
                    <w:pStyle w:val="documentleft-boxsectiontitle"/>
                    <w:pBdr>
                      <w:top w:val="none" w:sz="0" w:space="0" w:color="auto"/>
                      <w:left w:val="none" w:sz="0" w:space="0" w:color="auto"/>
                      <w:bottom w:val="single" w:sz="8" w:space="0" w:color="929496"/>
                      <w:right w:val="none" w:sz="0" w:space="0" w:color="auto"/>
                    </w:pBdr>
                    <w:spacing w:before="500" w:after="200" w:line="340" w:lineRule="atLeast"/>
                    <w:ind w:left="480" w:right="360"/>
                    <w:rPr>
                      <w:rStyle w:val="divdocumentleft-box"/>
                      <w:rFonts w:ascii="Saira" w:eastAsia="Saira" w:hAnsi="Saira" w:cs="Saira"/>
                      <w:b/>
                      <w:bCs/>
                      <w:caps/>
                      <w:color w:val="929496"/>
                      <w:spacing w:val="10"/>
                      <w:sz w:val="28"/>
                      <w:szCs w:val="28"/>
                      <w:bdr w:val="none" w:sz="0" w:space="0" w:color="auto"/>
                      <w:vertAlign w:val="baseline"/>
                    </w:rPr>
                  </w:pPr>
                  <w:r>
                    <w:rPr>
                      <w:rStyle w:val="divdocumentleft-box"/>
                      <w:rFonts w:ascii="Saira" w:eastAsia="Saira" w:hAnsi="Saira" w:cs="Saira"/>
                      <w:b/>
                      <w:bCs/>
                      <w:caps/>
                      <w:color w:val="929496"/>
                      <w:spacing w:val="10"/>
                      <w:sz w:val="28"/>
                      <w:szCs w:val="28"/>
                      <w:bdr w:val="none" w:sz="0" w:space="0" w:color="auto"/>
                      <w:vertAlign w:val="baseline"/>
                    </w:rPr>
                    <w:t>Kurzprofil</w:t>
                  </w:r>
                </w:p>
                <w:p>
                  <w:pPr>
                    <w:pStyle w:val="p"/>
                    <w:pBdr>
                      <w:top w:val="none" w:sz="0" w:space="0" w:color="auto"/>
                      <w:left w:val="none" w:sz="0" w:space="0" w:color="auto"/>
                      <w:bottom w:val="none" w:sz="0" w:space="0" w:color="auto"/>
                      <w:right w:val="none" w:sz="0" w:space="0" w:color="auto"/>
                    </w:pBdr>
                    <w:spacing w:before="0" w:after="0" w:line="280" w:lineRule="atLeast"/>
                    <w:ind w:left="480" w:right="360"/>
                    <w:rPr>
                      <w:rStyle w:val="divdocumentleft-box"/>
                      <w:rFonts w:ascii="Saira" w:eastAsia="Saira" w:hAnsi="Saira" w:cs="Saira"/>
                      <w:color w:val="46464E"/>
                      <w:sz w:val="20"/>
                      <w:szCs w:val="20"/>
                      <w:bdr w:val="none" w:sz="0" w:space="0" w:color="auto"/>
                      <w:vertAlign w:val="baseline"/>
                    </w:rPr>
                  </w:pPr>
                  <w:r>
                    <w:rPr>
                      <w:rStyle w:val="divdocumentleft-box"/>
                      <w:rFonts w:ascii="Saira" w:eastAsia="Saira" w:hAnsi="Saira" w:cs="Saira"/>
                      <w:color w:val="46464E"/>
                      <w:sz w:val="20"/>
                      <w:szCs w:val="20"/>
                      <w:bdr w:val="none" w:sz="0" w:space="0" w:color="auto"/>
                      <w:vertAlign w:val="baseline"/>
                    </w:rPr>
                    <w:t>Als Biological Safety Specialist verfüge ich über fundiertes Fachwissen über Richtlinien, Vorschriften und bewährte Verfahren im Umgang mit biologischen Gefahrenstoffen und Gefahrenklassen. Zusätzlich habe ich einen starken Hintergrund in der Forschung sowie im Labor- und Facility-Management.</w:t>
                  </w:r>
                </w:p>
                <w:p>
                  <w:pPr>
                    <w:pStyle w:val="documentleft-boxsectiontitle"/>
                    <w:pBdr>
                      <w:top w:val="none" w:sz="0" w:space="0" w:color="auto"/>
                      <w:left w:val="none" w:sz="0" w:space="0" w:color="auto"/>
                      <w:bottom w:val="single" w:sz="8" w:space="0" w:color="929496"/>
                      <w:right w:val="none" w:sz="0" w:space="0" w:color="auto"/>
                    </w:pBdr>
                    <w:spacing w:before="500" w:after="200" w:line="340" w:lineRule="atLeast"/>
                    <w:ind w:left="480" w:right="360"/>
                    <w:rPr>
                      <w:rStyle w:val="divdocumentleft-box"/>
                      <w:rFonts w:ascii="Saira" w:eastAsia="Saira" w:hAnsi="Saira" w:cs="Saira"/>
                      <w:b/>
                      <w:bCs/>
                      <w:caps/>
                      <w:color w:val="929496"/>
                      <w:spacing w:val="10"/>
                      <w:sz w:val="28"/>
                      <w:szCs w:val="28"/>
                      <w:bdr w:val="none" w:sz="0" w:space="0" w:color="auto"/>
                      <w:vertAlign w:val="baseline"/>
                    </w:rPr>
                  </w:pPr>
                  <w:r>
                    <w:rPr>
                      <w:rStyle w:val="divdocumentleft-box"/>
                      <w:rFonts w:ascii="Saira" w:eastAsia="Saira" w:hAnsi="Saira" w:cs="Saira"/>
                      <w:b/>
                      <w:bCs/>
                      <w:caps/>
                      <w:color w:val="929496"/>
                      <w:spacing w:val="10"/>
                      <w:sz w:val="28"/>
                      <w:szCs w:val="28"/>
                      <w:bdr w:val="none" w:sz="0" w:space="0" w:color="auto"/>
                      <w:vertAlign w:val="baseline"/>
                    </w:rPr>
                    <w:t>BERUFSERFAHRUNG</w:t>
                  </w:r>
                </w:p>
                <w:p>
                  <w:pPr>
                    <w:pStyle w:val="documentsectionexpr-secparagraphfirstparagraphexpr-para-spacing"/>
                    <w:pBdr>
                      <w:top w:val="none" w:sz="0" w:space="0" w:color="auto"/>
                      <w:left w:val="none" w:sz="0" w:space="0" w:color="auto"/>
                      <w:bottom w:val="none" w:sz="0" w:space="0" w:color="auto"/>
                      <w:right w:val="none" w:sz="0" w:space="0" w:color="auto"/>
                    </w:pBdr>
                    <w:spacing w:before="0" w:after="0" w:line="280" w:lineRule="atLeast"/>
                    <w:ind w:left="480" w:right="360"/>
                    <w:rPr>
                      <w:rStyle w:val="divdocumentleft-box"/>
                      <w:rFonts w:ascii="Saira" w:eastAsia="Saira" w:hAnsi="Saira" w:cs="Saira"/>
                      <w:vanish/>
                      <w:color w:val="46464E"/>
                      <w:sz w:val="20"/>
                      <w:szCs w:val="20"/>
                      <w:bdr w:val="none" w:sz="0" w:space="0" w:color="auto"/>
                      <w:vertAlign w:val="baseline"/>
                    </w:rPr>
                  </w:pPr>
                  <w:r>
                    <w:rPr>
                      <w:rStyle w:val="divdocumentleft-box"/>
                      <w:rFonts w:ascii="Saira" w:eastAsia="Saira" w:hAnsi="Saira" w:cs="Saira"/>
                      <w:vanish/>
                      <w:color w:val="46464E"/>
                      <w:sz w:val="20"/>
                      <w:szCs w:val="20"/>
                      <w:bdr w:val="none" w:sz="0" w:space="0" w:color="auto"/>
                      <w:vertAlign w:val="baseline"/>
                    </w:rPr>
                    <w:t> </w:t>
                  </w:r>
                </w:p>
                <w:p>
                  <w:pPr>
                    <w:pStyle w:val="documentleft-boxpaddedline"/>
                    <w:spacing w:before="0" w:after="0" w:line="280" w:lineRule="atLeast"/>
                    <w:ind w:left="480" w:right="360"/>
                    <w:rPr>
                      <w:rStyle w:val="divdocumentleft-box"/>
                      <w:rFonts w:ascii="Saira" w:eastAsia="Saira" w:hAnsi="Saira" w:cs="Saira"/>
                      <w:color w:val="000000"/>
                      <w:sz w:val="20"/>
                      <w:szCs w:val="20"/>
                      <w:bdr w:val="none" w:sz="0" w:space="0" w:color="auto"/>
                      <w:vertAlign w:val="baseline"/>
                    </w:rPr>
                  </w:pPr>
                  <w:r>
                    <w:rPr>
                      <w:rStyle w:val="documenttxtBold"/>
                      <w:rFonts w:ascii="Saira" w:eastAsia="Saira" w:hAnsi="Saira" w:cs="Saira"/>
                      <w:b/>
                      <w:bCs/>
                      <w:sz w:val="20"/>
                      <w:szCs w:val="20"/>
                    </w:rPr>
                    <w:t>Beauftragte für biologische Sicherheit</w:t>
                  </w:r>
                  <w:r>
                    <w:rPr>
                      <w:rStyle w:val="span"/>
                      <w:rFonts w:ascii="Saira" w:eastAsia="Saira" w:hAnsi="Saira" w:cs="Saira"/>
                      <w:sz w:val="20"/>
                      <w:szCs w:val="20"/>
                    </w:rPr>
                    <w:t>,</w:t>
                  </w:r>
                  <w:r>
                    <w:rPr>
                      <w:rStyle w:val="divdocumentleft-box"/>
                      <w:rFonts w:ascii="Saira" w:eastAsia="Saira" w:hAnsi="Saira" w:cs="Saira"/>
                      <w:sz w:val="20"/>
                      <w:szCs w:val="20"/>
                      <w:bdr w:val="none" w:sz="0" w:space="0" w:color="auto"/>
                      <w:vertAlign w:val="baseline"/>
                    </w:rPr>
                    <w:t xml:space="preserve"> </w:t>
                  </w:r>
                  <w:r>
                    <w:rPr>
                      <w:rStyle w:val="span"/>
                      <w:rFonts w:ascii="Saira" w:eastAsia="Saira" w:hAnsi="Saira" w:cs="Saira"/>
                      <w:b/>
                      <w:bCs/>
                      <w:sz w:val="20"/>
                      <w:szCs w:val="20"/>
                    </w:rPr>
                    <w:t>01/2017</w:t>
                  </w:r>
                  <w:r>
                    <w:rPr>
                      <w:rStyle w:val="span"/>
                      <w:rFonts w:ascii="Saira" w:eastAsia="Saira" w:hAnsi="Saira" w:cs="Saira"/>
                      <w:b/>
                      <w:bCs/>
                      <w:sz w:val="20"/>
                      <w:szCs w:val="20"/>
                    </w:rPr>
                    <w:t xml:space="preserve"> – </w:t>
                  </w:r>
                  <w:r>
                    <w:rPr>
                      <w:rStyle w:val="span"/>
                      <w:rFonts w:ascii="Saira" w:eastAsia="Saira" w:hAnsi="Saira" w:cs="Saira"/>
                      <w:b/>
                      <w:bCs/>
                      <w:sz w:val="20"/>
                      <w:szCs w:val="20"/>
                    </w:rPr>
                    <w:t>heute</w:t>
                  </w:r>
                  <w:r>
                    <w:rPr>
                      <w:rStyle w:val="documentjobdates"/>
                      <w:rFonts w:ascii="Saira" w:eastAsia="Saira" w:hAnsi="Saira" w:cs="Saira"/>
                      <w:b/>
                      <w:bCs/>
                    </w:rPr>
                    <w:t xml:space="preserve"> </w:t>
                  </w:r>
                </w:p>
                <w:p>
                  <w:pPr>
                    <w:pStyle w:val="documentleft-boxpaddedline"/>
                    <w:spacing w:before="0" w:after="0" w:line="280" w:lineRule="atLeast"/>
                    <w:ind w:left="480" w:right="360"/>
                    <w:rPr>
                      <w:rStyle w:val="divdocumentleft-box"/>
                      <w:rFonts w:ascii="Saira" w:eastAsia="Saira" w:hAnsi="Saira" w:cs="Saira"/>
                      <w:color w:val="000000"/>
                      <w:sz w:val="20"/>
                      <w:szCs w:val="20"/>
                      <w:bdr w:val="none" w:sz="0" w:space="0" w:color="auto"/>
                      <w:vertAlign w:val="baseline"/>
                    </w:rPr>
                  </w:pPr>
                  <w:r>
                    <w:rPr>
                      <w:rStyle w:val="documentcompanyname"/>
                      <w:rFonts w:ascii="Saira" w:eastAsia="Saira" w:hAnsi="Saira" w:cs="Saira"/>
                      <w:b/>
                      <w:bCs/>
                      <w:sz w:val="20"/>
                      <w:szCs w:val="20"/>
                    </w:rPr>
                    <w:t>Bionova AG</w:t>
                  </w:r>
                  <w:r>
                    <w:rPr>
                      <w:rStyle w:val="span"/>
                      <w:rFonts w:ascii="Saira" w:eastAsia="Saira" w:hAnsi="Saira" w:cs="Saira"/>
                      <w:sz w:val="20"/>
                      <w:szCs w:val="20"/>
                    </w:rPr>
                    <w:t xml:space="preserve">, </w:t>
                  </w:r>
                  <w:r>
                    <w:rPr>
                      <w:rStyle w:val="documentjobcity"/>
                      <w:rFonts w:ascii="Saira" w:eastAsia="Saira" w:hAnsi="Saira" w:cs="Saira"/>
                      <w:b w:val="0"/>
                      <w:bCs w:val="0"/>
                      <w:sz w:val="20"/>
                      <w:szCs w:val="20"/>
                    </w:rPr>
                    <w:t>Zürich</w:t>
                  </w:r>
                  <w:r>
                    <w:rPr>
                      <w:rStyle w:val="divdocumentleft-box"/>
                      <w:rFonts w:ascii="Saira" w:eastAsia="Saira" w:hAnsi="Saira" w:cs="Saira"/>
                      <w:sz w:val="20"/>
                      <w:szCs w:val="20"/>
                      <w:bdr w:val="none" w:sz="0" w:space="0" w:color="auto"/>
                      <w:vertAlign w:val="baseline"/>
                    </w:rPr>
                    <w:t xml:space="preserve"> </w:t>
                  </w:r>
                </w:p>
                <w:p>
                  <w:pPr>
                    <w:pStyle w:val="divdocumentulli"/>
                    <w:numPr>
                      <w:ilvl w:val="0"/>
                      <w:numId w:val="1"/>
                    </w:numPr>
                    <w:spacing w:before="100" w:after="0" w:line="280" w:lineRule="atLeast"/>
                    <w:ind w:left="720" w:right="360" w:hanging="232"/>
                    <w:rPr>
                      <w:rStyle w:val="span"/>
                      <w:rFonts w:ascii="Saira" w:eastAsia="Saira" w:hAnsi="Saira" w:cs="Saira"/>
                      <w:color w:val="46464E"/>
                      <w:sz w:val="20"/>
                      <w:szCs w:val="20"/>
                      <w:bdr w:val="none" w:sz="0" w:space="0" w:color="auto"/>
                      <w:vertAlign w:val="baseline"/>
                    </w:rPr>
                  </w:pPr>
                  <w:r>
                    <w:rPr>
                      <w:rStyle w:val="span"/>
                      <w:rFonts w:ascii="Saira" w:eastAsia="Saira" w:hAnsi="Saira" w:cs="Saira"/>
                      <w:color w:val="46464E"/>
                      <w:sz w:val="20"/>
                      <w:szCs w:val="20"/>
                      <w:bdr w:val="none" w:sz="0" w:space="0" w:color="auto"/>
                      <w:vertAlign w:val="baseline"/>
                    </w:rPr>
                    <w:t>Entwicklung und Umsetzung von Biosicherheitsprogrammen</w:t>
                  </w:r>
                </w:p>
                <w:p>
                  <w:pPr>
                    <w:pStyle w:val="divdocumentulli"/>
                    <w:numPr>
                      <w:ilvl w:val="0"/>
                      <w:numId w:val="1"/>
                    </w:numPr>
                    <w:spacing w:before="0" w:after="0" w:line="280" w:lineRule="atLeast"/>
                    <w:ind w:left="720" w:right="360" w:hanging="232"/>
                    <w:rPr>
                      <w:rStyle w:val="span"/>
                      <w:rFonts w:ascii="Saira" w:eastAsia="Saira" w:hAnsi="Saira" w:cs="Saira"/>
                      <w:color w:val="46464E"/>
                      <w:sz w:val="20"/>
                      <w:szCs w:val="20"/>
                      <w:bdr w:val="none" w:sz="0" w:space="0" w:color="auto"/>
                      <w:vertAlign w:val="baseline"/>
                    </w:rPr>
                  </w:pPr>
                  <w:r>
                    <w:rPr>
                      <w:rStyle w:val="span"/>
                      <w:rFonts w:ascii="Saira" w:eastAsia="Saira" w:hAnsi="Saira" w:cs="Saira"/>
                      <w:color w:val="46464E"/>
                      <w:sz w:val="20"/>
                      <w:szCs w:val="20"/>
                      <w:bdr w:val="none" w:sz="0" w:space="0" w:color="auto"/>
                      <w:vertAlign w:val="baseline"/>
                    </w:rPr>
                    <w:t>Durchführung von Risikobewertungen und -analysen</w:t>
                  </w:r>
                </w:p>
                <w:p>
                  <w:pPr>
                    <w:pStyle w:val="divdocumentulli"/>
                    <w:numPr>
                      <w:ilvl w:val="0"/>
                      <w:numId w:val="1"/>
                    </w:numPr>
                    <w:spacing w:before="0" w:after="0" w:line="280" w:lineRule="atLeast"/>
                    <w:ind w:left="720" w:right="360" w:hanging="232"/>
                    <w:rPr>
                      <w:rStyle w:val="span"/>
                      <w:rFonts w:ascii="Saira" w:eastAsia="Saira" w:hAnsi="Saira" w:cs="Saira"/>
                      <w:color w:val="46464E"/>
                      <w:sz w:val="20"/>
                      <w:szCs w:val="20"/>
                      <w:bdr w:val="none" w:sz="0" w:space="0" w:color="auto"/>
                      <w:vertAlign w:val="baseline"/>
                    </w:rPr>
                  </w:pPr>
                  <w:r>
                    <w:rPr>
                      <w:rStyle w:val="span"/>
                      <w:rFonts w:ascii="Saira" w:eastAsia="Saira" w:hAnsi="Saira" w:cs="Saira"/>
                      <w:color w:val="46464E"/>
                      <w:sz w:val="20"/>
                      <w:szCs w:val="20"/>
                      <w:bdr w:val="none" w:sz="0" w:space="0" w:color="auto"/>
                      <w:vertAlign w:val="baseline"/>
                    </w:rPr>
                    <w:t>Labor- und Facility-Management</w:t>
                  </w:r>
                </w:p>
                <w:p>
                  <w:pPr>
                    <w:pStyle w:val="div"/>
                    <w:pBdr>
                      <w:top w:val="none" w:sz="0" w:space="0" w:color="auto"/>
                      <w:left w:val="none" w:sz="0" w:space="0" w:color="auto"/>
                      <w:bottom w:val="none" w:sz="0" w:space="0" w:color="auto"/>
                      <w:right w:val="none" w:sz="0" w:space="0" w:color="auto"/>
                    </w:pBdr>
                    <w:spacing w:before="0" w:after="0" w:line="300" w:lineRule="exact"/>
                    <w:ind w:left="480" w:right="360"/>
                    <w:rPr>
                      <w:rStyle w:val="divdocumentleft-box"/>
                      <w:rFonts w:ascii="Saira" w:eastAsia="Saira" w:hAnsi="Saira" w:cs="Saira"/>
                      <w:color w:val="46464E"/>
                      <w:sz w:val="20"/>
                      <w:szCs w:val="20"/>
                      <w:bdr w:val="none" w:sz="0" w:space="0" w:color="auto"/>
                      <w:vertAlign w:val="baseline"/>
                    </w:rPr>
                  </w:pPr>
                  <w:r>
                    <w:rPr>
                      <w:rStyle w:val="divdocumentleft-box"/>
                      <w:rFonts w:ascii="Saira" w:eastAsia="Saira" w:hAnsi="Saira" w:cs="Saira"/>
                      <w:color w:val="46464E"/>
                      <w:sz w:val="20"/>
                      <w:szCs w:val="20"/>
                      <w:bdr w:val="none" w:sz="0" w:space="0" w:color="auto"/>
                      <w:vertAlign w:val="baseline"/>
                    </w:rPr>
                    <w:t> </w:t>
                  </w:r>
                </w:p>
                <w:p>
                  <w:pPr>
                    <w:pStyle w:val="documentleft-boxpaddedline"/>
                    <w:spacing w:before="0" w:after="0" w:line="280" w:lineRule="atLeast"/>
                    <w:ind w:left="480" w:right="360"/>
                    <w:rPr>
                      <w:rStyle w:val="divdocumentleft-box"/>
                      <w:rFonts w:ascii="Saira" w:eastAsia="Saira" w:hAnsi="Saira" w:cs="Saira"/>
                      <w:color w:val="000000"/>
                      <w:sz w:val="20"/>
                      <w:szCs w:val="20"/>
                      <w:bdr w:val="none" w:sz="0" w:space="0" w:color="auto"/>
                      <w:vertAlign w:val="baseline"/>
                    </w:rPr>
                  </w:pPr>
                  <w:r>
                    <w:rPr>
                      <w:rStyle w:val="documenttxtBold"/>
                      <w:rFonts w:ascii="Saira" w:eastAsia="Saira" w:hAnsi="Saira" w:cs="Saira"/>
                      <w:b/>
                      <w:bCs/>
                      <w:sz w:val="20"/>
                      <w:szCs w:val="20"/>
                    </w:rPr>
                    <w:t>Senior Scientist Microbiology</w:t>
                  </w:r>
                  <w:r>
                    <w:rPr>
                      <w:rStyle w:val="span"/>
                      <w:rFonts w:ascii="Saira" w:eastAsia="Saira" w:hAnsi="Saira" w:cs="Saira"/>
                      <w:sz w:val="20"/>
                      <w:szCs w:val="20"/>
                    </w:rPr>
                    <w:t>,</w:t>
                  </w:r>
                  <w:r>
                    <w:rPr>
                      <w:rStyle w:val="divdocumentleft-box"/>
                      <w:rFonts w:ascii="Saira" w:eastAsia="Saira" w:hAnsi="Saira" w:cs="Saira"/>
                      <w:sz w:val="20"/>
                      <w:szCs w:val="20"/>
                      <w:bdr w:val="none" w:sz="0" w:space="0" w:color="auto"/>
                      <w:vertAlign w:val="baseline"/>
                    </w:rPr>
                    <w:t xml:space="preserve"> </w:t>
                  </w:r>
                  <w:r>
                    <w:rPr>
                      <w:rStyle w:val="span"/>
                      <w:rFonts w:ascii="Saira" w:eastAsia="Saira" w:hAnsi="Saira" w:cs="Saira"/>
                      <w:b/>
                      <w:bCs/>
                      <w:sz w:val="20"/>
                      <w:szCs w:val="20"/>
                    </w:rPr>
                    <w:t>10/2007</w:t>
                  </w:r>
                  <w:r>
                    <w:rPr>
                      <w:rStyle w:val="span"/>
                      <w:rFonts w:ascii="Saira" w:eastAsia="Saira" w:hAnsi="Saira" w:cs="Saira"/>
                      <w:b/>
                      <w:bCs/>
                      <w:sz w:val="20"/>
                      <w:szCs w:val="20"/>
                    </w:rPr>
                    <w:t xml:space="preserve"> – </w:t>
                  </w:r>
                  <w:r>
                    <w:rPr>
                      <w:rStyle w:val="span"/>
                      <w:rFonts w:ascii="Saira" w:eastAsia="Saira" w:hAnsi="Saira" w:cs="Saira"/>
                      <w:b/>
                      <w:bCs/>
                      <w:sz w:val="20"/>
                      <w:szCs w:val="20"/>
                    </w:rPr>
                    <w:t>11/2016</w:t>
                  </w:r>
                  <w:r>
                    <w:rPr>
                      <w:rStyle w:val="documentjobdates"/>
                      <w:rFonts w:ascii="Saira" w:eastAsia="Saira" w:hAnsi="Saira" w:cs="Saira"/>
                      <w:b/>
                      <w:bCs/>
                    </w:rPr>
                    <w:t xml:space="preserve"> </w:t>
                  </w:r>
                </w:p>
                <w:p>
                  <w:pPr>
                    <w:pStyle w:val="documentleft-boxpaddedline"/>
                    <w:spacing w:before="0" w:after="0" w:line="280" w:lineRule="atLeast"/>
                    <w:ind w:left="480" w:right="360"/>
                    <w:rPr>
                      <w:rStyle w:val="divdocumentleft-box"/>
                      <w:rFonts w:ascii="Saira" w:eastAsia="Saira" w:hAnsi="Saira" w:cs="Saira"/>
                      <w:color w:val="000000"/>
                      <w:sz w:val="20"/>
                      <w:szCs w:val="20"/>
                      <w:bdr w:val="none" w:sz="0" w:space="0" w:color="auto"/>
                      <w:vertAlign w:val="baseline"/>
                    </w:rPr>
                  </w:pPr>
                  <w:r>
                    <w:rPr>
                      <w:rStyle w:val="documentcompanyname"/>
                      <w:rFonts w:ascii="Saira" w:eastAsia="Saira" w:hAnsi="Saira" w:cs="Saira"/>
                      <w:b/>
                      <w:bCs/>
                      <w:sz w:val="20"/>
                      <w:szCs w:val="20"/>
                    </w:rPr>
                    <w:t>Fomya International AG</w:t>
                  </w:r>
                  <w:r>
                    <w:rPr>
                      <w:rStyle w:val="span"/>
                      <w:rFonts w:ascii="Saira" w:eastAsia="Saira" w:hAnsi="Saira" w:cs="Saira"/>
                      <w:sz w:val="20"/>
                      <w:szCs w:val="20"/>
                    </w:rPr>
                    <w:t xml:space="preserve">, </w:t>
                  </w:r>
                  <w:r>
                    <w:rPr>
                      <w:rStyle w:val="documentjobcity"/>
                      <w:rFonts w:ascii="Saira" w:eastAsia="Saira" w:hAnsi="Saira" w:cs="Saira"/>
                      <w:b w:val="0"/>
                      <w:bCs w:val="0"/>
                      <w:sz w:val="20"/>
                      <w:szCs w:val="20"/>
                    </w:rPr>
                    <w:t>Zürich</w:t>
                  </w:r>
                  <w:r>
                    <w:rPr>
                      <w:rStyle w:val="divdocumentleft-box"/>
                      <w:rFonts w:ascii="Saira" w:eastAsia="Saira" w:hAnsi="Saira" w:cs="Saira"/>
                      <w:sz w:val="20"/>
                      <w:szCs w:val="20"/>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300" w:lineRule="exact"/>
                    <w:ind w:left="480" w:right="360"/>
                    <w:rPr>
                      <w:rStyle w:val="divdocumentleft-box"/>
                      <w:rFonts w:ascii="Saira" w:eastAsia="Saira" w:hAnsi="Saira" w:cs="Saira"/>
                      <w:color w:val="46464E"/>
                      <w:sz w:val="20"/>
                      <w:szCs w:val="20"/>
                      <w:bdr w:val="none" w:sz="0" w:space="0" w:color="auto"/>
                      <w:vertAlign w:val="baseline"/>
                    </w:rPr>
                  </w:pPr>
                  <w:r>
                    <w:rPr>
                      <w:rStyle w:val="divdocumentleft-box"/>
                      <w:rFonts w:ascii="Saira" w:eastAsia="Saira" w:hAnsi="Saira" w:cs="Saira"/>
                      <w:color w:val="46464E"/>
                      <w:sz w:val="20"/>
                      <w:szCs w:val="20"/>
                      <w:bdr w:val="none" w:sz="0" w:space="0" w:color="auto"/>
                      <w:vertAlign w:val="baseline"/>
                    </w:rPr>
                    <w:t> </w:t>
                  </w:r>
                </w:p>
                <w:p>
                  <w:pPr>
                    <w:pStyle w:val="documentleft-boxpaddedline"/>
                    <w:spacing w:before="0" w:after="0" w:line="280" w:lineRule="atLeast"/>
                    <w:ind w:left="480" w:right="360"/>
                    <w:rPr>
                      <w:rStyle w:val="divdocumentleft-box"/>
                      <w:rFonts w:ascii="Saira" w:eastAsia="Saira" w:hAnsi="Saira" w:cs="Saira"/>
                      <w:color w:val="000000"/>
                      <w:sz w:val="20"/>
                      <w:szCs w:val="20"/>
                      <w:bdr w:val="none" w:sz="0" w:space="0" w:color="auto"/>
                      <w:vertAlign w:val="baseline"/>
                    </w:rPr>
                  </w:pPr>
                  <w:r>
                    <w:rPr>
                      <w:rStyle w:val="documenttxtBold"/>
                      <w:rFonts w:ascii="Saira" w:eastAsia="Saira" w:hAnsi="Saira" w:cs="Saira"/>
                      <w:b/>
                      <w:bCs/>
                      <w:sz w:val="20"/>
                      <w:szCs w:val="20"/>
                    </w:rPr>
                    <w:t>Junior Scientist Microbiology</w:t>
                  </w:r>
                  <w:r>
                    <w:rPr>
                      <w:rStyle w:val="span"/>
                      <w:rFonts w:ascii="Saira" w:eastAsia="Saira" w:hAnsi="Saira" w:cs="Saira"/>
                      <w:sz w:val="20"/>
                      <w:szCs w:val="20"/>
                    </w:rPr>
                    <w:t>,</w:t>
                  </w:r>
                  <w:r>
                    <w:rPr>
                      <w:rStyle w:val="divdocumentleft-box"/>
                      <w:rFonts w:ascii="Saira" w:eastAsia="Saira" w:hAnsi="Saira" w:cs="Saira"/>
                      <w:sz w:val="20"/>
                      <w:szCs w:val="20"/>
                      <w:bdr w:val="none" w:sz="0" w:space="0" w:color="auto"/>
                      <w:vertAlign w:val="baseline"/>
                    </w:rPr>
                    <w:t xml:space="preserve"> </w:t>
                  </w:r>
                  <w:r>
                    <w:rPr>
                      <w:rStyle w:val="span"/>
                      <w:rFonts w:ascii="Saira" w:eastAsia="Saira" w:hAnsi="Saira" w:cs="Saira"/>
                      <w:b/>
                      <w:bCs/>
                      <w:sz w:val="20"/>
                      <w:szCs w:val="20"/>
                    </w:rPr>
                    <w:t>09/2003</w:t>
                  </w:r>
                  <w:r>
                    <w:rPr>
                      <w:rStyle w:val="span"/>
                      <w:rFonts w:ascii="Saira" w:eastAsia="Saira" w:hAnsi="Saira" w:cs="Saira"/>
                      <w:b/>
                      <w:bCs/>
                      <w:sz w:val="20"/>
                      <w:szCs w:val="20"/>
                    </w:rPr>
                    <w:t xml:space="preserve"> – </w:t>
                  </w:r>
                  <w:r>
                    <w:rPr>
                      <w:rStyle w:val="span"/>
                      <w:rFonts w:ascii="Saira" w:eastAsia="Saira" w:hAnsi="Saira" w:cs="Saira"/>
                      <w:b/>
                      <w:bCs/>
                      <w:sz w:val="20"/>
                      <w:szCs w:val="20"/>
                    </w:rPr>
                    <w:t>10/2007</w:t>
                  </w:r>
                  <w:r>
                    <w:rPr>
                      <w:rStyle w:val="documentjobdates"/>
                      <w:rFonts w:ascii="Saira" w:eastAsia="Saira" w:hAnsi="Saira" w:cs="Saira"/>
                      <w:b/>
                      <w:bCs/>
                    </w:rPr>
                    <w:t xml:space="preserve"> </w:t>
                  </w:r>
                </w:p>
                <w:p>
                  <w:pPr>
                    <w:pStyle w:val="documentleft-boxpaddedline"/>
                    <w:spacing w:before="0" w:after="0" w:line="280" w:lineRule="atLeast"/>
                    <w:ind w:left="480" w:right="360"/>
                    <w:rPr>
                      <w:rStyle w:val="divdocumentleft-box"/>
                      <w:rFonts w:ascii="Saira" w:eastAsia="Saira" w:hAnsi="Saira" w:cs="Saira"/>
                      <w:color w:val="000000"/>
                      <w:sz w:val="20"/>
                      <w:szCs w:val="20"/>
                      <w:bdr w:val="none" w:sz="0" w:space="0" w:color="auto"/>
                      <w:vertAlign w:val="baseline"/>
                    </w:rPr>
                  </w:pPr>
                  <w:r>
                    <w:rPr>
                      <w:rStyle w:val="documentcompanyname"/>
                      <w:rFonts w:ascii="Saira" w:eastAsia="Saira" w:hAnsi="Saira" w:cs="Saira"/>
                      <w:b/>
                      <w:bCs/>
                      <w:sz w:val="20"/>
                      <w:szCs w:val="20"/>
                    </w:rPr>
                    <w:t>Fomya International</w:t>
                  </w:r>
                  <w:r>
                    <w:rPr>
                      <w:rStyle w:val="span"/>
                      <w:rFonts w:ascii="Saira" w:eastAsia="Saira" w:hAnsi="Saira" w:cs="Saira"/>
                      <w:sz w:val="20"/>
                      <w:szCs w:val="20"/>
                    </w:rPr>
                    <w:t xml:space="preserve">, </w:t>
                  </w:r>
                  <w:r>
                    <w:rPr>
                      <w:rStyle w:val="documentjobcity"/>
                      <w:rFonts w:ascii="Saira" w:eastAsia="Saira" w:hAnsi="Saira" w:cs="Saira"/>
                      <w:b w:val="0"/>
                      <w:bCs w:val="0"/>
                      <w:sz w:val="20"/>
                      <w:szCs w:val="20"/>
                    </w:rPr>
                    <w:t>Zürich</w:t>
                  </w:r>
                  <w:r>
                    <w:rPr>
                      <w:rStyle w:val="divdocumentleft-box"/>
                      <w:rFonts w:ascii="Saira" w:eastAsia="Saira" w:hAnsi="Saira" w:cs="Saira"/>
                      <w:sz w:val="20"/>
                      <w:szCs w:val="20"/>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300" w:lineRule="exact"/>
                    <w:ind w:left="480" w:right="360"/>
                    <w:rPr>
                      <w:rStyle w:val="divdocumentleft-box"/>
                      <w:rFonts w:ascii="Saira" w:eastAsia="Saira" w:hAnsi="Saira" w:cs="Saira"/>
                      <w:color w:val="46464E"/>
                      <w:sz w:val="20"/>
                      <w:szCs w:val="20"/>
                      <w:bdr w:val="none" w:sz="0" w:space="0" w:color="auto"/>
                      <w:vertAlign w:val="baseline"/>
                    </w:rPr>
                  </w:pPr>
                  <w:r>
                    <w:rPr>
                      <w:rStyle w:val="divdocumentleft-box"/>
                      <w:rFonts w:ascii="Saira" w:eastAsia="Saira" w:hAnsi="Saira" w:cs="Saira"/>
                      <w:color w:val="46464E"/>
                      <w:sz w:val="20"/>
                      <w:szCs w:val="20"/>
                      <w:bdr w:val="none" w:sz="0" w:space="0" w:color="auto"/>
                      <w:vertAlign w:val="baseline"/>
                    </w:rPr>
                    <w:t> </w:t>
                  </w:r>
                </w:p>
                <w:p>
                  <w:pPr>
                    <w:pStyle w:val="documentleft-boxpaddedline"/>
                    <w:spacing w:before="0" w:after="0" w:line="280" w:lineRule="atLeast"/>
                    <w:ind w:left="480" w:right="360"/>
                    <w:rPr>
                      <w:rStyle w:val="divdocumentleft-box"/>
                      <w:rFonts w:ascii="Saira" w:eastAsia="Saira" w:hAnsi="Saira" w:cs="Saira"/>
                      <w:color w:val="000000"/>
                      <w:sz w:val="20"/>
                      <w:szCs w:val="20"/>
                      <w:bdr w:val="none" w:sz="0" w:space="0" w:color="auto"/>
                      <w:vertAlign w:val="baseline"/>
                    </w:rPr>
                  </w:pPr>
                  <w:r>
                    <w:rPr>
                      <w:rStyle w:val="documenttxtBold"/>
                      <w:rFonts w:ascii="Saira" w:eastAsia="Saira" w:hAnsi="Saira" w:cs="Saira"/>
                      <w:b/>
                      <w:bCs/>
                      <w:sz w:val="20"/>
                      <w:szCs w:val="20"/>
                    </w:rPr>
                    <w:t>PhD-Studentin</w:t>
                  </w:r>
                  <w:r>
                    <w:rPr>
                      <w:rStyle w:val="span"/>
                      <w:rFonts w:ascii="Saira" w:eastAsia="Saira" w:hAnsi="Saira" w:cs="Saira"/>
                      <w:sz w:val="20"/>
                      <w:szCs w:val="20"/>
                    </w:rPr>
                    <w:t>,</w:t>
                  </w:r>
                  <w:r>
                    <w:rPr>
                      <w:rStyle w:val="divdocumentleft-box"/>
                      <w:rFonts w:ascii="Saira" w:eastAsia="Saira" w:hAnsi="Saira" w:cs="Saira"/>
                      <w:sz w:val="20"/>
                      <w:szCs w:val="20"/>
                      <w:bdr w:val="none" w:sz="0" w:space="0" w:color="auto"/>
                      <w:vertAlign w:val="baseline"/>
                    </w:rPr>
                    <w:t xml:space="preserve"> </w:t>
                  </w:r>
                  <w:r>
                    <w:rPr>
                      <w:rStyle w:val="span"/>
                      <w:rFonts w:ascii="Saira" w:eastAsia="Saira" w:hAnsi="Saira" w:cs="Saira"/>
                      <w:b/>
                      <w:bCs/>
                      <w:sz w:val="20"/>
                      <w:szCs w:val="20"/>
                    </w:rPr>
                    <w:t>10/2001</w:t>
                  </w:r>
                  <w:r>
                    <w:rPr>
                      <w:rStyle w:val="span"/>
                      <w:rFonts w:ascii="Saira" w:eastAsia="Saira" w:hAnsi="Saira" w:cs="Saira"/>
                      <w:b/>
                      <w:bCs/>
                      <w:sz w:val="20"/>
                      <w:szCs w:val="20"/>
                    </w:rPr>
                    <w:t xml:space="preserve"> – </w:t>
                  </w:r>
                  <w:r>
                    <w:rPr>
                      <w:rStyle w:val="span"/>
                      <w:rFonts w:ascii="Saira" w:eastAsia="Saira" w:hAnsi="Saira" w:cs="Saira"/>
                      <w:b/>
                      <w:bCs/>
                      <w:sz w:val="20"/>
                      <w:szCs w:val="20"/>
                    </w:rPr>
                    <w:t>07/2003</w:t>
                  </w:r>
                  <w:r>
                    <w:rPr>
                      <w:rStyle w:val="documentjobdates"/>
                      <w:rFonts w:ascii="Saira" w:eastAsia="Saira" w:hAnsi="Saira" w:cs="Saira"/>
                      <w:b/>
                      <w:bCs/>
                    </w:rPr>
                    <w:t xml:space="preserve"> </w:t>
                  </w:r>
                </w:p>
                <w:p>
                  <w:pPr>
                    <w:pStyle w:val="documentleft-boxpaddedline"/>
                    <w:spacing w:before="0" w:after="0" w:line="280" w:lineRule="atLeast"/>
                    <w:ind w:left="480" w:right="360"/>
                    <w:rPr>
                      <w:rStyle w:val="divdocumentleft-box"/>
                      <w:rFonts w:ascii="Saira" w:eastAsia="Saira" w:hAnsi="Saira" w:cs="Saira"/>
                      <w:color w:val="000000"/>
                      <w:sz w:val="20"/>
                      <w:szCs w:val="20"/>
                      <w:bdr w:val="none" w:sz="0" w:space="0" w:color="auto"/>
                      <w:vertAlign w:val="baseline"/>
                    </w:rPr>
                  </w:pPr>
                  <w:r>
                    <w:rPr>
                      <w:rStyle w:val="documentcompanyname"/>
                      <w:rFonts w:ascii="Saira" w:eastAsia="Saira" w:hAnsi="Saira" w:cs="Saira"/>
                      <w:b/>
                      <w:bCs/>
                      <w:sz w:val="20"/>
                      <w:szCs w:val="20"/>
                    </w:rPr>
                    <w:t>WSL</w:t>
                  </w:r>
                  <w:r>
                    <w:rPr>
                      <w:rStyle w:val="span"/>
                      <w:rFonts w:ascii="Saira" w:eastAsia="Saira" w:hAnsi="Saira" w:cs="Saira"/>
                      <w:sz w:val="20"/>
                      <w:szCs w:val="20"/>
                    </w:rPr>
                    <w:t xml:space="preserve">, </w:t>
                  </w:r>
                  <w:r>
                    <w:rPr>
                      <w:rStyle w:val="documentjobcity"/>
                      <w:rFonts w:ascii="Saira" w:eastAsia="Saira" w:hAnsi="Saira" w:cs="Saira"/>
                      <w:b w:val="0"/>
                      <w:bCs w:val="0"/>
                      <w:sz w:val="20"/>
                      <w:szCs w:val="20"/>
                    </w:rPr>
                    <w:t>Biermensdorf</w:t>
                  </w:r>
                  <w:r>
                    <w:rPr>
                      <w:rStyle w:val="divdocumentleft-box"/>
                      <w:rFonts w:ascii="Saira" w:eastAsia="Saira" w:hAnsi="Saira" w:cs="Saira"/>
                      <w:sz w:val="20"/>
                      <w:szCs w:val="20"/>
                      <w:bdr w:val="none" w:sz="0" w:space="0" w:color="auto"/>
                      <w:vertAlign w:val="baseline"/>
                    </w:rPr>
                    <w:t xml:space="preserve"> </w:t>
                  </w:r>
                </w:p>
                <w:p>
                  <w:pPr>
                    <w:pStyle w:val="divdocumentulli"/>
                    <w:numPr>
                      <w:ilvl w:val="0"/>
                      <w:numId w:val="2"/>
                    </w:numPr>
                    <w:spacing w:before="100" w:after="0" w:line="280" w:lineRule="atLeast"/>
                    <w:ind w:left="720" w:right="360" w:hanging="232"/>
                    <w:rPr>
                      <w:rStyle w:val="span"/>
                      <w:rFonts w:ascii="Saira" w:eastAsia="Saira" w:hAnsi="Saira" w:cs="Saira"/>
                      <w:color w:val="46464E"/>
                      <w:sz w:val="20"/>
                      <w:szCs w:val="20"/>
                      <w:bdr w:val="none" w:sz="0" w:space="0" w:color="auto"/>
                      <w:vertAlign w:val="baseline"/>
                    </w:rPr>
                  </w:pPr>
                  <w:r>
                    <w:rPr>
                      <w:rStyle w:val="span"/>
                      <w:rFonts w:ascii="Saira" w:eastAsia="Saira" w:hAnsi="Saira" w:cs="Saira"/>
                      <w:color w:val="46464E"/>
                      <w:sz w:val="20"/>
                      <w:szCs w:val="20"/>
                      <w:bdr w:val="none" w:sz="0" w:space="0" w:color="auto"/>
                      <w:vertAlign w:val="baseline"/>
                    </w:rPr>
                    <w:t>Erforschung der Mikrobiellen Sukzession entlang eines Gletschervorfeldes</w:t>
                  </w:r>
                </w:p>
                <w:p>
                  <w:pPr>
                    <w:pStyle w:val="documentleft-boxsectiontitle"/>
                    <w:pBdr>
                      <w:top w:val="none" w:sz="0" w:space="0" w:color="auto"/>
                      <w:left w:val="none" w:sz="0" w:space="0" w:color="auto"/>
                      <w:bottom w:val="single" w:sz="8" w:space="0" w:color="929496"/>
                      <w:right w:val="none" w:sz="0" w:space="0" w:color="auto"/>
                    </w:pBdr>
                    <w:spacing w:before="500" w:after="200" w:line="340" w:lineRule="atLeast"/>
                    <w:ind w:left="480" w:right="360"/>
                    <w:rPr>
                      <w:rStyle w:val="divdocumentleft-box"/>
                      <w:rFonts w:ascii="Saira" w:eastAsia="Saira" w:hAnsi="Saira" w:cs="Saira"/>
                      <w:b/>
                      <w:bCs/>
                      <w:caps/>
                      <w:color w:val="929496"/>
                      <w:spacing w:val="10"/>
                      <w:sz w:val="28"/>
                      <w:szCs w:val="28"/>
                      <w:bdr w:val="none" w:sz="0" w:space="0" w:color="auto"/>
                      <w:vertAlign w:val="baseline"/>
                    </w:rPr>
                  </w:pPr>
                  <w:r>
                    <w:rPr>
                      <w:rStyle w:val="divdocumentleft-box"/>
                      <w:rFonts w:ascii="Saira" w:eastAsia="Saira" w:hAnsi="Saira" w:cs="Saira"/>
                      <w:b/>
                      <w:bCs/>
                      <w:caps/>
                      <w:color w:val="929496"/>
                      <w:spacing w:val="10"/>
                      <w:sz w:val="28"/>
                      <w:szCs w:val="28"/>
                      <w:bdr w:val="none" w:sz="0" w:space="0" w:color="auto"/>
                      <w:vertAlign w:val="baseline"/>
                    </w:rPr>
                    <w:t>AUSBILDUNG</w:t>
                  </w:r>
                </w:p>
                <w:p>
                  <w:pPr>
                    <w:pStyle w:val="documentleft-boxpaddedline"/>
                    <w:pBdr>
                      <w:top w:val="none" w:sz="0" w:space="0" w:color="auto"/>
                      <w:left w:val="none" w:sz="0" w:space="0" w:color="auto"/>
                      <w:bottom w:val="none" w:sz="0" w:space="0" w:color="auto"/>
                      <w:right w:val="none" w:sz="0" w:space="0" w:color="auto"/>
                    </w:pBdr>
                    <w:spacing w:before="0" w:after="0" w:line="280" w:lineRule="atLeast"/>
                    <w:ind w:left="480" w:right="360"/>
                    <w:rPr>
                      <w:rStyle w:val="divdocumentleft-box"/>
                      <w:rFonts w:ascii="Saira" w:eastAsia="Saira" w:hAnsi="Saira" w:cs="Saira"/>
                      <w:b/>
                      <w:bCs/>
                      <w:color w:val="000000"/>
                      <w:sz w:val="20"/>
                      <w:szCs w:val="20"/>
                      <w:bdr w:val="none" w:sz="0" w:space="0" w:color="auto"/>
                      <w:vertAlign w:val="baseline"/>
                    </w:rPr>
                  </w:pPr>
                  <w:r>
                    <w:rPr>
                      <w:rStyle w:val="span"/>
                      <w:rFonts w:ascii="Saira" w:eastAsia="Saira" w:hAnsi="Saira" w:cs="Saira"/>
                      <w:b/>
                      <w:bCs/>
                      <w:sz w:val="20"/>
                      <w:szCs w:val="20"/>
                    </w:rPr>
                    <w:t>P.HD</w:t>
                  </w:r>
                  <w:r>
                    <w:rPr>
                      <w:rStyle w:val="span"/>
                      <w:rFonts w:ascii="Saira" w:eastAsia="Saira" w:hAnsi="Saira" w:cs="Saira"/>
                      <w:b/>
                      <w:bCs/>
                      <w:sz w:val="20"/>
                      <w:szCs w:val="20"/>
                    </w:rPr>
                    <w:t xml:space="preserve">, </w:t>
                  </w:r>
                  <w:r>
                    <w:rPr>
                      <w:rStyle w:val="span"/>
                      <w:rFonts w:ascii="Saira" w:eastAsia="Saira" w:hAnsi="Saira" w:cs="Saira"/>
                      <w:b/>
                      <w:bCs/>
                      <w:sz w:val="20"/>
                      <w:szCs w:val="20"/>
                    </w:rPr>
                    <w:t>Umweltmikrobiologie</w:t>
                  </w:r>
                  <w:r>
                    <w:rPr>
                      <w:rStyle w:val="span"/>
                      <w:rFonts w:ascii="Saira" w:eastAsia="Saira" w:hAnsi="Saira" w:cs="Saira"/>
                      <w:b/>
                      <w:bCs/>
                      <w:sz w:val="20"/>
                      <w:szCs w:val="20"/>
                    </w:rPr>
                    <w:t>,</w:t>
                  </w:r>
                  <w:r>
                    <w:rPr>
                      <w:rStyle w:val="divdocumentleft-box"/>
                      <w:rFonts w:ascii="Saira" w:eastAsia="Saira" w:hAnsi="Saira" w:cs="Saira"/>
                      <w:b/>
                      <w:bCs/>
                      <w:sz w:val="20"/>
                      <w:szCs w:val="20"/>
                      <w:bdr w:val="none" w:sz="0" w:space="0" w:color="auto"/>
                      <w:vertAlign w:val="baseline"/>
                    </w:rPr>
                    <w:t xml:space="preserve"> </w:t>
                  </w:r>
                  <w:r>
                    <w:rPr>
                      <w:rStyle w:val="documentjobdates"/>
                      <w:rFonts w:ascii="Saira" w:eastAsia="Saira" w:hAnsi="Saira" w:cs="Saira"/>
                      <w:b/>
                      <w:bCs/>
                    </w:rPr>
                    <w:t>10/2001</w:t>
                  </w:r>
                  <w:r>
                    <w:rPr>
                      <w:rStyle w:val="span"/>
                      <w:rFonts w:ascii="Saira" w:eastAsia="Saira" w:hAnsi="Saira" w:cs="Saira"/>
                      <w:b/>
                      <w:bCs/>
                      <w:sz w:val="20"/>
                      <w:szCs w:val="20"/>
                    </w:rPr>
                    <w:t xml:space="preserve"> – </w:t>
                  </w:r>
                  <w:r>
                    <w:rPr>
                      <w:rStyle w:val="documentjobdates"/>
                      <w:rFonts w:ascii="Saira" w:eastAsia="Saira" w:hAnsi="Saira" w:cs="Saira"/>
                      <w:b/>
                      <w:bCs/>
                    </w:rPr>
                    <w:t>07/2003</w:t>
                  </w:r>
                  <w:r>
                    <w:rPr>
                      <w:rStyle w:val="documentjobdates"/>
                      <w:rFonts w:ascii="Saira" w:eastAsia="Saira" w:hAnsi="Saira" w:cs="Saira"/>
                      <w:b/>
                      <w:bCs/>
                    </w:rPr>
                    <w:t xml:space="preserve"> </w:t>
                  </w:r>
                </w:p>
                <w:p>
                  <w:pPr>
                    <w:pStyle w:val="documentleft-boxpaddedline"/>
                    <w:pBdr>
                      <w:top w:val="none" w:sz="0" w:space="0" w:color="auto"/>
                      <w:left w:val="none" w:sz="0" w:space="0" w:color="auto"/>
                      <w:bottom w:val="none" w:sz="0" w:space="0" w:color="auto"/>
                      <w:right w:val="none" w:sz="0" w:space="0" w:color="auto"/>
                    </w:pBdr>
                    <w:spacing w:before="0" w:after="0" w:line="280" w:lineRule="atLeast"/>
                    <w:ind w:left="480" w:right="360"/>
                    <w:rPr>
                      <w:rStyle w:val="divdocumentleft-box"/>
                      <w:rFonts w:ascii="Saira" w:eastAsia="Saira" w:hAnsi="Saira" w:cs="Saira"/>
                      <w:color w:val="000000"/>
                      <w:sz w:val="20"/>
                      <w:szCs w:val="20"/>
                      <w:bdr w:val="none" w:sz="0" w:space="0" w:color="auto"/>
                      <w:vertAlign w:val="baseline"/>
                    </w:rPr>
                  </w:pPr>
                  <w:r>
                    <w:rPr>
                      <w:rStyle w:val="documentcompanyname"/>
                      <w:rFonts w:ascii="Saira" w:eastAsia="Saira" w:hAnsi="Saira" w:cs="Saira"/>
                      <w:b/>
                      <w:bCs/>
                      <w:sz w:val="20"/>
                      <w:szCs w:val="20"/>
                    </w:rPr>
                    <w:t>Eidgenössische Technische Hochschule</w:t>
                  </w:r>
                  <w:r>
                    <w:rPr>
                      <w:rStyle w:val="span"/>
                      <w:rFonts w:ascii="Saira" w:eastAsia="Saira" w:hAnsi="Saira" w:cs="Saira"/>
                      <w:sz w:val="20"/>
                      <w:szCs w:val="20"/>
                    </w:rPr>
                    <w:t xml:space="preserve"> – </w:t>
                  </w:r>
                  <w:r>
                    <w:rPr>
                      <w:rStyle w:val="documenteducationjobcity"/>
                      <w:rFonts w:ascii="Saira" w:eastAsia="Saira" w:hAnsi="Saira" w:cs="Saira"/>
                      <w:b w:val="0"/>
                      <w:bCs w:val="0"/>
                      <w:sz w:val="20"/>
                      <w:szCs w:val="20"/>
                    </w:rPr>
                    <w:t>Zürich</w:t>
                  </w:r>
                  <w:r>
                    <w:rPr>
                      <w:rStyle w:val="divdocumentleft-box"/>
                      <w:rFonts w:ascii="Saira" w:eastAsia="Saira" w:hAnsi="Saira" w:cs="Saira"/>
                      <w:sz w:val="20"/>
                      <w:szCs w:val="20"/>
                      <w:bdr w:val="none" w:sz="0" w:space="0" w:color="auto"/>
                      <w:vertAlign w:val="baseline"/>
                    </w:rPr>
                    <w:t xml:space="preserve"> </w:t>
                  </w:r>
                </w:p>
                <w:p>
                  <w:pPr>
                    <w:pStyle w:val="documentleft-boxpaddedline"/>
                    <w:pBdr>
                      <w:top w:val="none" w:sz="0" w:space="15" w:color="auto"/>
                      <w:left w:val="none" w:sz="0" w:space="0" w:color="auto"/>
                      <w:bottom w:val="none" w:sz="0" w:space="0" w:color="auto"/>
                      <w:right w:val="none" w:sz="0" w:space="0" w:color="auto"/>
                    </w:pBdr>
                    <w:spacing w:before="0" w:after="0" w:line="280" w:lineRule="atLeast"/>
                    <w:ind w:left="480" w:right="360"/>
                    <w:rPr>
                      <w:rStyle w:val="divdocumentleft-box"/>
                      <w:rFonts w:ascii="Saira" w:eastAsia="Saira" w:hAnsi="Saira" w:cs="Saira"/>
                      <w:b/>
                      <w:bCs/>
                      <w:color w:val="000000"/>
                      <w:sz w:val="20"/>
                      <w:szCs w:val="20"/>
                      <w:bdr w:val="none" w:sz="0" w:space="0" w:color="auto"/>
                      <w:vertAlign w:val="baseline"/>
                    </w:rPr>
                  </w:pPr>
                  <w:r>
                    <w:rPr>
                      <w:rStyle w:val="span"/>
                      <w:rFonts w:ascii="Saira" w:eastAsia="Saira" w:hAnsi="Saira" w:cs="Saira"/>
                      <w:b/>
                      <w:bCs/>
                      <w:sz w:val="20"/>
                      <w:szCs w:val="20"/>
                    </w:rPr>
                    <w:t>Master of Science</w:t>
                  </w:r>
                  <w:r>
                    <w:rPr>
                      <w:rStyle w:val="span"/>
                      <w:rFonts w:ascii="Saira" w:eastAsia="Saira" w:hAnsi="Saira" w:cs="Saira"/>
                      <w:b/>
                      <w:bCs/>
                      <w:sz w:val="20"/>
                      <w:szCs w:val="20"/>
                    </w:rPr>
                    <w:t xml:space="preserve">, </w:t>
                  </w:r>
                  <w:r>
                    <w:rPr>
                      <w:rStyle w:val="span"/>
                      <w:rFonts w:ascii="Saira" w:eastAsia="Saira" w:hAnsi="Saira" w:cs="Saira"/>
                      <w:b/>
                      <w:bCs/>
                      <w:sz w:val="20"/>
                      <w:szCs w:val="20"/>
                    </w:rPr>
                    <w:t>Biologie</w:t>
                  </w:r>
                  <w:r>
                    <w:rPr>
                      <w:rStyle w:val="span"/>
                      <w:rFonts w:ascii="Saira" w:eastAsia="Saira" w:hAnsi="Saira" w:cs="Saira"/>
                      <w:b/>
                      <w:bCs/>
                      <w:sz w:val="20"/>
                      <w:szCs w:val="20"/>
                    </w:rPr>
                    <w:t>,</w:t>
                  </w:r>
                  <w:r>
                    <w:rPr>
                      <w:rStyle w:val="divdocumentleft-box"/>
                      <w:rFonts w:ascii="Saira" w:eastAsia="Saira" w:hAnsi="Saira" w:cs="Saira"/>
                      <w:b/>
                      <w:bCs/>
                      <w:sz w:val="20"/>
                      <w:szCs w:val="20"/>
                      <w:bdr w:val="none" w:sz="0" w:space="0" w:color="auto"/>
                      <w:vertAlign w:val="baseline"/>
                    </w:rPr>
                    <w:t xml:space="preserve"> </w:t>
                  </w:r>
                  <w:r>
                    <w:rPr>
                      <w:rStyle w:val="documentjobdates"/>
                      <w:rFonts w:ascii="Saira" w:eastAsia="Saira" w:hAnsi="Saira" w:cs="Saira"/>
                      <w:b/>
                      <w:bCs/>
                    </w:rPr>
                    <w:t>10/1996</w:t>
                  </w:r>
                  <w:r>
                    <w:rPr>
                      <w:rStyle w:val="span"/>
                      <w:rFonts w:ascii="Saira" w:eastAsia="Saira" w:hAnsi="Saira" w:cs="Saira"/>
                      <w:b/>
                      <w:bCs/>
                      <w:sz w:val="20"/>
                      <w:szCs w:val="20"/>
                    </w:rPr>
                    <w:t xml:space="preserve"> – </w:t>
                  </w:r>
                  <w:r>
                    <w:rPr>
                      <w:rStyle w:val="documentjobdates"/>
                      <w:rFonts w:ascii="Saira" w:eastAsia="Saira" w:hAnsi="Saira" w:cs="Saira"/>
                      <w:b/>
                      <w:bCs/>
                    </w:rPr>
                    <w:t>09/2001</w:t>
                  </w:r>
                  <w:r>
                    <w:rPr>
                      <w:rStyle w:val="documentjobdates"/>
                      <w:rFonts w:ascii="Saira" w:eastAsia="Saira" w:hAnsi="Saira" w:cs="Saira"/>
                      <w:b/>
                      <w:bCs/>
                    </w:rPr>
                    <w:t xml:space="preserve"> </w:t>
                  </w:r>
                </w:p>
                <w:p>
                  <w:pPr>
                    <w:pStyle w:val="documentleft-boxpaddedline"/>
                    <w:pBdr>
                      <w:top w:val="none" w:sz="0" w:space="0" w:color="auto"/>
                      <w:left w:val="none" w:sz="0" w:space="0" w:color="auto"/>
                      <w:bottom w:val="none" w:sz="0" w:space="0" w:color="auto"/>
                      <w:right w:val="none" w:sz="0" w:space="0" w:color="auto"/>
                    </w:pBdr>
                    <w:spacing w:before="0" w:after="0" w:line="280" w:lineRule="atLeast"/>
                    <w:ind w:left="480" w:right="360"/>
                    <w:rPr>
                      <w:rStyle w:val="divdocumentleft-box"/>
                      <w:rFonts w:ascii="Saira" w:eastAsia="Saira" w:hAnsi="Saira" w:cs="Saira"/>
                      <w:color w:val="000000"/>
                      <w:sz w:val="20"/>
                      <w:szCs w:val="20"/>
                      <w:bdr w:val="none" w:sz="0" w:space="0" w:color="auto"/>
                      <w:vertAlign w:val="baseline"/>
                    </w:rPr>
                  </w:pPr>
                  <w:r>
                    <w:rPr>
                      <w:rStyle w:val="documentcompanyname"/>
                      <w:rFonts w:ascii="Saira" w:eastAsia="Saira" w:hAnsi="Saira" w:cs="Saira"/>
                      <w:b/>
                      <w:bCs/>
                      <w:sz w:val="20"/>
                      <w:szCs w:val="20"/>
                    </w:rPr>
                    <w:t>Eidgenössische Technische Hochschule</w:t>
                  </w:r>
                  <w:r>
                    <w:rPr>
                      <w:rStyle w:val="span"/>
                      <w:rFonts w:ascii="Saira" w:eastAsia="Saira" w:hAnsi="Saira" w:cs="Saira"/>
                      <w:sz w:val="20"/>
                      <w:szCs w:val="20"/>
                    </w:rPr>
                    <w:t xml:space="preserve"> – </w:t>
                  </w:r>
                  <w:r>
                    <w:rPr>
                      <w:rStyle w:val="documenteducationjobcity"/>
                      <w:rFonts w:ascii="Saira" w:eastAsia="Saira" w:hAnsi="Saira" w:cs="Saira"/>
                      <w:b w:val="0"/>
                      <w:bCs w:val="0"/>
                      <w:sz w:val="20"/>
                      <w:szCs w:val="20"/>
                    </w:rPr>
                    <w:t>Zürich</w:t>
                  </w:r>
                  <w:r>
                    <w:rPr>
                      <w:rStyle w:val="divdocumentleft-box"/>
                      <w:rFonts w:ascii="Saira" w:eastAsia="Saira" w:hAnsi="Saira" w:cs="Saira"/>
                      <w:sz w:val="20"/>
                      <w:szCs w:val="20"/>
                      <w:bdr w:val="none" w:sz="0" w:space="0" w:color="auto"/>
                      <w:vertAlign w:val="baseline"/>
                    </w:rPr>
                    <w:t xml:space="preserve"> </w:t>
                  </w:r>
                </w:p>
                <w:tbl>
                  <w:tblPr>
                    <w:tblStyle w:val="divdocumentsigntable"/>
                    <w:tblCellSpacing w:w="0" w:type="dxa"/>
                    <w:tblInd w:w="0" w:type="dxa"/>
                    <w:tblLayout w:type="fixed"/>
                    <w:tblCellMar>
                      <w:top w:w="0" w:type="dxa"/>
                      <w:left w:w="0" w:type="dxa"/>
                      <w:bottom w:w="0" w:type="dxa"/>
                      <w:right w:w="0" w:type="dxa"/>
                    </w:tblCellMar>
                    <w:tblLook w:val="05E0"/>
                  </w:tblPr>
                  <w:tblGrid>
                    <w:gridCol w:w="80"/>
                  </w:tblGrid>
                  <w:tr>
                    <w:tblPrEx>
                      <w:tblInd w:w="0" w:type="dxa"/>
                      <w:tblLayout w:type="fixed"/>
                      <w:tblLook w:val="05E0"/>
                    </w:tblPrEx>
                    <w:trPr>
                      <w:cantSplit/>
                    </w:trPr>
                    <w:tc>
                      <w:tcPr>
                        <w:tcW w:w="40" w:type="dxa"/>
                        <w:tcMar>
                          <w:top w:w="0" w:type="dxa"/>
                          <w:left w:w="60" w:type="dxa"/>
                          <w:bottom w:w="0" w:type="dxa"/>
                          <w:right w:w="0" w:type="dxa"/>
                        </w:tcMar>
                        <w:vAlign w:val="bottom"/>
                        <w:hideMark/>
                      </w:tcPr>
                      <w:tbl>
                        <w:tblPr>
                          <w:tblStyle w:val="divdocumentsigntable"/>
                          <w:tblCellSpacing w:w="0" w:type="dxa"/>
                          <w:tblInd w:w="0" w:type="dxa"/>
                          <w:tblLayout w:type="fixed"/>
                          <w:tblCellMar>
                            <w:top w:w="0" w:type="dxa"/>
                            <w:left w:w="0" w:type="dxa"/>
                            <w:bottom w:w="0" w:type="dxa"/>
                            <w:right w:w="0" w:type="dxa"/>
                          </w:tblCellMar>
                          <w:tblLook w:val="05E0"/>
                        </w:tblPr>
                        <w:tblGrid>
                          <w:gridCol w:w="7426"/>
                        </w:tblGrid>
                        <w:tr>
                          <w:tblPrEx>
                            <w:tblInd w:w="0" w:type="dxa"/>
                            <w:tblLayout w:type="fixed"/>
                            <w:tblLook w:val="05E0"/>
                          </w:tblPrEx>
                          <w:trPr>
                            <w:cantSplit/>
                          </w:trPr>
                          <w:tc>
                            <w:tcPr>
                              <w:tcW w:w="7426" w:type="dxa"/>
                              <w:tcMar>
                                <w:top w:w="0" w:type="dxa"/>
                                <w:left w:w="60" w:type="dxa"/>
                                <w:bottom w:w="0" w:type="dxa"/>
                                <w:right w:w="0" w:type="dxa"/>
                              </w:tcMar>
                              <w:vAlign w:val="bottom"/>
                              <w:hideMark/>
                            </w:tcPr>
                            <w:p>
                              <w:pPr>
                                <w:pStyle w:val="div"/>
                                <w:pBdr>
                                  <w:top w:val="none" w:sz="0" w:space="0" w:color="auto"/>
                                  <w:left w:val="none" w:sz="0" w:space="0" w:color="auto"/>
                                  <w:bottom w:val="none" w:sz="0" w:space="0" w:color="auto"/>
                                  <w:right w:val="none" w:sz="0" w:space="0" w:color="auto"/>
                                </w:pBdr>
                                <w:spacing w:before="0" w:after="0" w:line="260" w:lineRule="atLeast"/>
                                <w:ind w:left="300" w:right="360"/>
                                <w:jc w:val="right"/>
                                <w:rPr>
                                  <w:rStyle w:val="documentleft-boxparagraphCharacter"/>
                                  <w:rFonts w:ascii="Saira" w:eastAsia="Saira" w:hAnsi="Saira" w:cs="Saira"/>
                                  <w:color w:val="8A8A8A"/>
                                  <w:sz w:val="14"/>
                                  <w:szCs w:val="14"/>
                                  <w:bdr w:val="none" w:sz="0" w:space="0" w:color="auto"/>
                                  <w:vertAlign w:val="baseline"/>
                                </w:rPr>
                              </w:pPr>
                            </w:p>
                            <w:p>
                              <w:pPr>
                                <w:pStyle w:val="divdocumentFIELDSURL"/>
                                <w:pBdr>
                                  <w:top w:val="none" w:sz="0" w:space="5" w:color="auto"/>
                                  <w:left w:val="none" w:sz="0" w:space="0" w:color="auto"/>
                                  <w:bottom w:val="none" w:sz="0" w:space="0" w:color="auto"/>
                                  <w:right w:val="none" w:sz="0" w:space="0" w:color="auto"/>
                                </w:pBdr>
                                <w:spacing w:before="0" w:after="0" w:line="380" w:lineRule="exact"/>
                                <w:ind w:left="300" w:right="360"/>
                                <w:jc w:val="right"/>
                                <w:rPr>
                                  <w:rStyle w:val="documentleft-boxparagraphCharacter"/>
                                  <w:rFonts w:ascii="Saira" w:eastAsia="Saira" w:hAnsi="Saira" w:cs="Saira"/>
                                  <w:color w:val="8A8A8A"/>
                                  <w:sz w:val="14"/>
                                  <w:szCs w:val="14"/>
                                  <w:bdr w:val="none" w:sz="0" w:space="0" w:color="auto"/>
                                  <w:vertAlign w:val="baseline"/>
                                </w:rPr>
                              </w:pPr>
                            </w:p>
                            <w:p>
                              <w:pPr>
                                <w:pStyle w:val="gapdiv"/>
                                <w:pBdr>
                                  <w:top w:val="none" w:sz="0" w:space="0" w:color="auto"/>
                                  <w:left w:val="none" w:sz="0" w:space="0" w:color="auto"/>
                                  <w:bottom w:val="none" w:sz="0" w:space="0" w:color="auto"/>
                                  <w:right w:val="none" w:sz="0" w:space="0" w:color="auto"/>
                                </w:pBdr>
                                <w:spacing w:before="0" w:after="0"/>
                                <w:ind w:left="300" w:right="360"/>
                                <w:rPr>
                                  <w:rStyle w:val="documentleft-boxparagraphCharacter"/>
                                  <w:rFonts w:ascii="Saira" w:eastAsia="Saira" w:hAnsi="Saira" w:cs="Saira"/>
                                  <w:color w:val="46464E"/>
                                  <w:sz w:val="20"/>
                                  <w:szCs w:val="20"/>
                                  <w:bdr w:val="none" w:sz="0" w:space="0" w:color="auto"/>
                                  <w:vertAlign w:val="baseline"/>
                                </w:rPr>
                              </w:pPr>
                              <w:r>
                                <w:rPr>
                                  <w:rStyle w:val="documentleft-boxparagraphCharacter"/>
                                  <w:rFonts w:ascii="Saira" w:eastAsia="Saira" w:hAnsi="Saira" w:cs="Saira"/>
                                  <w:color w:val="FFFFFF"/>
                                  <w:sz w:val="20"/>
                                  <w:szCs w:val="20"/>
                                  <w:bdr w:val="none" w:sz="0" w:space="0" w:color="auto"/>
                                  <w:vertAlign w:val="baseline"/>
                                </w:rPr>
                                <w:t> </w:t>
                              </w:r>
                            </w:p>
                          </w:tc>
                        </w:tr>
                      </w:tbl>
                      <w:p/>
                    </w:tc>
                  </w:tr>
                </w:tbl>
                <w:p/>
              </w:tc>
            </w:tr>
          </w:tbl>
          <w:p>
            <w:pPr>
              <w:rPr>
                <w:rFonts w:ascii="Saira" w:eastAsia="Saira" w:hAnsi="Saira" w:cs="Saira"/>
                <w:color w:val="46464E"/>
                <w:sz w:val="20"/>
                <w:szCs w:val="20"/>
                <w:bdr w:val="none" w:sz="0" w:space="0" w:color="auto"/>
                <w:vertAlign w:val="baseline"/>
              </w:rPr>
            </w:pPr>
          </w:p>
        </w:tc>
        <w:tc>
          <w:tcPr>
            <w:tcW w:w="4480" w:type="dxa"/>
            <w:shd w:val="clear" w:color="auto" w:fill="929496"/>
            <w:noWrap w:val="0"/>
            <w:tcMar>
              <w:top w:w="800" w:type="dxa"/>
              <w:left w:w="0" w:type="dxa"/>
              <w:bottom w:w="600" w:type="dxa"/>
              <w:right w:w="0" w:type="dxa"/>
            </w:tcMar>
            <w:vAlign w:val="top"/>
            <w:hideMark/>
          </w:tcPr>
          <w:tbl>
            <w:tblPr>
              <w:tblStyle w:val="addresstable"/>
              <w:tblCellSpacing w:w="0" w:type="dxa"/>
              <w:tblInd w:w="500" w:type="dxa"/>
              <w:tblLayout w:type="fixed"/>
              <w:tblCellMar>
                <w:top w:w="0" w:type="dxa"/>
                <w:left w:w="0" w:type="dxa"/>
                <w:bottom w:w="0" w:type="dxa"/>
                <w:right w:w="0" w:type="dxa"/>
              </w:tblCellMar>
              <w:tblLook w:val="05E0"/>
            </w:tblPr>
            <w:tblGrid>
              <w:gridCol w:w="600"/>
              <w:gridCol w:w="3400"/>
            </w:tblGrid>
            <w:tr>
              <w:tblPrEx>
                <w:tblInd w:w="500" w:type="dxa"/>
                <w:tblLayout w:type="fixed"/>
                <w:tblLook w:val="05E0"/>
              </w:tblPrEx>
              <w:tc>
                <w:tcPr>
                  <w:tcW w:w="600" w:type="dxa"/>
                  <w:tcMar>
                    <w:top w:w="40" w:type="dxa"/>
                    <w:left w:w="0" w:type="dxa"/>
                    <w:bottom w:w="100" w:type="dxa"/>
                    <w:right w:w="200" w:type="dxa"/>
                  </w:tcMar>
                  <w:vAlign w:val="center"/>
                  <w:hideMark/>
                </w:tcPr>
                <w:p>
                  <w:pPr>
                    <w:pStyle w:val="div"/>
                    <w:pBdr>
                      <w:top w:val="none" w:sz="0" w:space="0" w:color="auto"/>
                      <w:left w:val="none" w:sz="0" w:space="0" w:color="auto"/>
                      <w:bottom w:val="none" w:sz="0" w:space="0" w:color="auto"/>
                      <w:right w:val="none" w:sz="0" w:space="0" w:color="auto"/>
                    </w:pBdr>
                    <w:spacing w:before="0" w:after="0" w:line="280" w:lineRule="atLeast"/>
                    <w:ind w:left="0" w:right="0"/>
                    <w:rPr>
                      <w:rStyle w:val="adrsfirstcell"/>
                      <w:rFonts w:ascii="Saira" w:eastAsia="Saira" w:hAnsi="Saira" w:cs="Saira"/>
                      <w:color w:val="FFFFFF"/>
                      <w:sz w:val="20"/>
                      <w:szCs w:val="20"/>
                      <w:bdr w:val="none" w:sz="0" w:space="0" w:color="auto"/>
                      <w:vertAlign w:val="baseline"/>
                    </w:rPr>
                  </w:pPr>
                  <w:r>
                    <w:rPr>
                      <w:rStyle w:val="adrsfirstcell"/>
                      <w:rFonts w:ascii="Saira" w:eastAsia="Saira" w:hAnsi="Saira" w:cs="Saira"/>
                      <w:color w:val="FFFFFF"/>
                      <w:sz w:val="20"/>
                      <w:szCs w:val="20"/>
                      <w:bdr w:val="none" w:sz="0" w:space="0" w:color="auto"/>
                      <w:vertAlign w:val="baseline"/>
                    </w:rPr>
                    <w:drawing>
                      <wp:inline>
                        <wp:extent cx="253688" cy="253828"/>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
                                <a:stretch>
                                  <a:fillRect/>
                                </a:stretch>
                              </pic:blipFill>
                              <pic:spPr>
                                <a:xfrm>
                                  <a:off x="0" y="0"/>
                                  <a:ext cx="253688" cy="253828"/>
                                </a:xfrm>
                                <a:prstGeom prst="rect">
                                  <a:avLst/>
                                </a:prstGeom>
                              </pic:spPr>
                            </pic:pic>
                          </a:graphicData>
                        </a:graphic>
                      </wp:inline>
                    </w:drawing>
                  </w:r>
                </w:p>
              </w:tc>
              <w:tc>
                <w:tcPr>
                  <w:tcW w:w="3400" w:type="dxa"/>
                  <w:tcMar>
                    <w:top w:w="0" w:type="dxa"/>
                    <w:left w:w="0" w:type="dxa"/>
                    <w:bottom w:w="100" w:type="dxa"/>
                    <w:right w:w="600" w:type="dxa"/>
                  </w:tcMar>
                  <w:vAlign w:val="center"/>
                  <w:hideMark/>
                </w:tcPr>
                <w:p>
                  <w:pPr>
                    <w:pStyle w:val="div"/>
                    <w:pBdr>
                      <w:top w:val="none" w:sz="0" w:space="0" w:color="auto"/>
                      <w:left w:val="none" w:sz="0" w:space="0" w:color="auto"/>
                      <w:bottom w:val="none" w:sz="0" w:space="0" w:color="auto"/>
                      <w:right w:val="none" w:sz="0" w:space="0" w:color="auto"/>
                    </w:pBdr>
                    <w:spacing w:before="0" w:after="0" w:line="280" w:lineRule="atLeast"/>
                    <w:ind w:left="0" w:right="0"/>
                    <w:rPr>
                      <w:rStyle w:val="adrssecondcell"/>
                      <w:rFonts w:ascii="Saira" w:eastAsia="Saira" w:hAnsi="Saira" w:cs="Saira"/>
                      <w:color w:val="FFFFFF"/>
                      <w:sz w:val="20"/>
                      <w:szCs w:val="20"/>
                      <w:bdr w:val="none" w:sz="0" w:space="0" w:color="auto"/>
                      <w:vertAlign w:val="baseline"/>
                    </w:rPr>
                  </w:pPr>
                  <w:r>
                    <w:rPr>
                      <w:rStyle w:val="span"/>
                      <w:rFonts w:ascii="Saira" w:eastAsia="Saira" w:hAnsi="Saira" w:cs="Saira"/>
                      <w:color w:val="FFFFFF"/>
                      <w:sz w:val="20"/>
                      <w:szCs w:val="20"/>
                    </w:rPr>
                    <w:t>Rossackerstrasse 123, 8047 Zürich</w:t>
                  </w:r>
                </w:p>
              </w:tc>
            </w:tr>
            <w:tr>
              <w:tblPrEx>
                <w:tblInd w:w="500" w:type="dxa"/>
                <w:tblLayout w:type="fixed"/>
                <w:tblLook w:val="05E0"/>
              </w:tblPrEx>
              <w:tc>
                <w:tcPr>
                  <w:tcW w:w="600" w:type="dxa"/>
                  <w:tcMar>
                    <w:top w:w="40" w:type="dxa"/>
                    <w:left w:w="0" w:type="dxa"/>
                    <w:bottom w:w="100" w:type="dxa"/>
                    <w:right w:w="200" w:type="dxa"/>
                  </w:tcMar>
                  <w:vAlign w:val="center"/>
                  <w:hideMark/>
                </w:tcPr>
                <w:p>
                  <w:pPr>
                    <w:pStyle w:val="div"/>
                    <w:pBdr>
                      <w:top w:val="none" w:sz="0" w:space="0" w:color="auto"/>
                      <w:left w:val="none" w:sz="0" w:space="0" w:color="auto"/>
                      <w:bottom w:val="none" w:sz="0" w:space="0" w:color="auto"/>
                      <w:right w:val="none" w:sz="0" w:space="0" w:color="auto"/>
                    </w:pBdr>
                    <w:spacing w:before="0" w:after="0" w:line="280" w:lineRule="atLeast"/>
                    <w:ind w:left="0" w:right="0"/>
                    <w:rPr>
                      <w:rStyle w:val="adrsfirstcell"/>
                      <w:rFonts w:ascii="Saira" w:eastAsia="Saira" w:hAnsi="Saira" w:cs="Saira"/>
                      <w:color w:val="FFFFFF"/>
                      <w:sz w:val="20"/>
                      <w:szCs w:val="20"/>
                      <w:bdr w:val="none" w:sz="0" w:space="0" w:color="auto"/>
                      <w:vertAlign w:val="baseline"/>
                    </w:rPr>
                  </w:pPr>
                  <w:r>
                    <w:rPr>
                      <w:rStyle w:val="adrsfirstcell"/>
                      <w:rFonts w:ascii="Saira" w:eastAsia="Saira" w:hAnsi="Saira" w:cs="Saira"/>
                      <w:color w:val="FFFFFF"/>
                      <w:sz w:val="20"/>
                      <w:szCs w:val="20"/>
                      <w:bdr w:val="none" w:sz="0" w:space="0" w:color="auto"/>
                      <w:vertAlign w:val="baseline"/>
                    </w:rPr>
                    <w:drawing>
                      <wp:inline>
                        <wp:extent cx="253688" cy="253828"/>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5"/>
                                <a:stretch>
                                  <a:fillRect/>
                                </a:stretch>
                              </pic:blipFill>
                              <pic:spPr>
                                <a:xfrm>
                                  <a:off x="0" y="0"/>
                                  <a:ext cx="253688" cy="253828"/>
                                </a:xfrm>
                                <a:prstGeom prst="rect">
                                  <a:avLst/>
                                </a:prstGeom>
                              </pic:spPr>
                            </pic:pic>
                          </a:graphicData>
                        </a:graphic>
                      </wp:inline>
                    </w:drawing>
                  </w:r>
                </w:p>
              </w:tc>
              <w:tc>
                <w:tcPr>
                  <w:tcW w:w="3400" w:type="dxa"/>
                  <w:tcMar>
                    <w:top w:w="0" w:type="dxa"/>
                    <w:left w:w="0" w:type="dxa"/>
                    <w:bottom w:w="100" w:type="dxa"/>
                    <w:right w:w="600" w:type="dxa"/>
                  </w:tcMar>
                  <w:vAlign w:val="center"/>
                  <w:hideMark/>
                </w:tcPr>
                <w:p>
                  <w:pPr>
                    <w:pStyle w:val="div"/>
                    <w:pBdr>
                      <w:top w:val="none" w:sz="0" w:space="0" w:color="auto"/>
                      <w:left w:val="none" w:sz="0" w:space="0" w:color="auto"/>
                      <w:bottom w:val="none" w:sz="0" w:space="0" w:color="auto"/>
                      <w:right w:val="none" w:sz="0" w:space="0" w:color="auto"/>
                    </w:pBdr>
                    <w:spacing w:before="0" w:after="0" w:line="280" w:lineRule="atLeast"/>
                    <w:ind w:left="0" w:right="0"/>
                    <w:rPr>
                      <w:rStyle w:val="adrssecondcell"/>
                      <w:rFonts w:ascii="Saira" w:eastAsia="Saira" w:hAnsi="Saira" w:cs="Saira"/>
                      <w:color w:val="FFFFFF"/>
                      <w:sz w:val="20"/>
                      <w:szCs w:val="20"/>
                      <w:bdr w:val="none" w:sz="0" w:space="0" w:color="auto"/>
                      <w:vertAlign w:val="baseline"/>
                    </w:rPr>
                  </w:pPr>
                  <w:r>
                    <w:rPr>
                      <w:rStyle w:val="span"/>
                      <w:rFonts w:ascii="Saira" w:eastAsia="Saira" w:hAnsi="Saira" w:cs="Saira"/>
                      <w:color w:val="FFFFFF"/>
                      <w:sz w:val="20"/>
                      <w:szCs w:val="20"/>
                    </w:rPr>
                    <w:t>+41 76 124459749</w:t>
                  </w:r>
                </w:p>
              </w:tc>
            </w:tr>
            <w:tr>
              <w:tblPrEx>
                <w:tblInd w:w="500" w:type="dxa"/>
                <w:tblLayout w:type="fixed"/>
                <w:tblLook w:val="05E0"/>
              </w:tblPrEx>
              <w:tc>
                <w:tcPr>
                  <w:tcW w:w="600" w:type="dxa"/>
                  <w:tcMar>
                    <w:top w:w="40" w:type="dxa"/>
                    <w:left w:w="0" w:type="dxa"/>
                    <w:bottom w:w="0" w:type="dxa"/>
                    <w:right w:w="200" w:type="dxa"/>
                  </w:tcMar>
                  <w:vAlign w:val="center"/>
                  <w:hideMark/>
                </w:tcPr>
                <w:p>
                  <w:pPr>
                    <w:pStyle w:val="div"/>
                    <w:pBdr>
                      <w:top w:val="none" w:sz="0" w:space="0" w:color="auto"/>
                      <w:left w:val="none" w:sz="0" w:space="0" w:color="auto"/>
                      <w:bottom w:val="none" w:sz="0" w:space="0" w:color="auto"/>
                      <w:right w:val="none" w:sz="0" w:space="0" w:color="auto"/>
                    </w:pBdr>
                    <w:spacing w:before="0" w:after="0" w:line="280" w:lineRule="atLeast"/>
                    <w:ind w:left="0" w:right="0"/>
                    <w:rPr>
                      <w:rStyle w:val="addressrownth-last-child1div"/>
                      <w:rFonts w:ascii="Saira" w:eastAsia="Saira" w:hAnsi="Saira" w:cs="Saira"/>
                      <w:color w:val="FFFFFF"/>
                      <w:sz w:val="20"/>
                      <w:szCs w:val="20"/>
                      <w:bdr w:val="none" w:sz="0" w:space="0" w:color="auto"/>
                      <w:vertAlign w:val="baseline"/>
                    </w:rPr>
                  </w:pPr>
                  <w:r>
                    <w:rPr>
                      <w:rStyle w:val="addressrownth-last-child1div"/>
                      <w:rFonts w:ascii="Saira" w:eastAsia="Saira" w:hAnsi="Saira" w:cs="Saira"/>
                      <w:color w:val="FFFFFF"/>
                      <w:sz w:val="20"/>
                      <w:szCs w:val="20"/>
                      <w:bdr w:val="none" w:sz="0" w:space="0" w:color="auto"/>
                      <w:vertAlign w:val="baseline"/>
                    </w:rPr>
                    <w:drawing>
                      <wp:inline>
                        <wp:extent cx="253688" cy="253828"/>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6"/>
                                <a:stretch>
                                  <a:fillRect/>
                                </a:stretch>
                              </pic:blipFill>
                              <pic:spPr>
                                <a:xfrm>
                                  <a:off x="0" y="0"/>
                                  <a:ext cx="253688" cy="253828"/>
                                </a:xfrm>
                                <a:prstGeom prst="rect">
                                  <a:avLst/>
                                </a:prstGeom>
                              </pic:spPr>
                            </pic:pic>
                          </a:graphicData>
                        </a:graphic>
                      </wp:inline>
                    </w:drawing>
                  </w:r>
                </w:p>
              </w:tc>
              <w:tc>
                <w:tcPr>
                  <w:tcW w:w="3400" w:type="dxa"/>
                  <w:tcMar>
                    <w:top w:w="0" w:type="dxa"/>
                    <w:left w:w="0" w:type="dxa"/>
                    <w:bottom w:w="0" w:type="dxa"/>
                    <w:right w:w="600" w:type="dxa"/>
                  </w:tcMar>
                  <w:vAlign w:val="center"/>
                  <w:hideMark/>
                </w:tcPr>
                <w:p>
                  <w:pPr>
                    <w:pStyle w:val="div"/>
                    <w:pBdr>
                      <w:top w:val="none" w:sz="0" w:space="0" w:color="auto"/>
                      <w:left w:val="none" w:sz="0" w:space="0" w:color="auto"/>
                      <w:bottom w:val="none" w:sz="0" w:space="0" w:color="auto"/>
                      <w:right w:val="none" w:sz="0" w:space="0" w:color="auto"/>
                    </w:pBdr>
                    <w:spacing w:before="0" w:after="0" w:line="280" w:lineRule="atLeast"/>
                    <w:ind w:left="0" w:right="0"/>
                    <w:rPr>
                      <w:rStyle w:val="addressrownth-last-child1div"/>
                      <w:rFonts w:ascii="Saira" w:eastAsia="Saira" w:hAnsi="Saira" w:cs="Saira"/>
                      <w:color w:val="FFFFFF"/>
                      <w:sz w:val="20"/>
                      <w:szCs w:val="20"/>
                      <w:bdr w:val="none" w:sz="0" w:space="0" w:color="auto"/>
                      <w:vertAlign w:val="baseline"/>
                    </w:rPr>
                  </w:pPr>
                  <w:r>
                    <w:rPr>
                      <w:rStyle w:val="addressrownth-last-child1div"/>
                      <w:rFonts w:ascii="Saira" w:eastAsia="Saira" w:hAnsi="Saira" w:cs="Saira"/>
                      <w:color w:val="FFFFFF"/>
                      <w:sz w:val="20"/>
                      <w:szCs w:val="20"/>
                      <w:bdr w:val="none" w:sz="0" w:space="0" w:color="auto"/>
                      <w:vertAlign w:val="baseline"/>
                    </w:rPr>
                    <w:t>keller.c@outlook.ch</w:t>
                  </w:r>
                </w:p>
              </w:tc>
            </w:tr>
          </w:tbl>
          <w:p>
            <w:pPr>
              <w:pStyle w:val="documentright-boxsectiontitle"/>
              <w:pBdr>
                <w:top w:val="none" w:sz="0" w:space="0" w:color="auto"/>
                <w:left w:val="none" w:sz="0" w:space="25" w:color="auto"/>
                <w:bottom w:val="single" w:sz="8" w:space="0" w:color="2C5A77"/>
                <w:right w:val="none" w:sz="0" w:space="25" w:color="auto"/>
              </w:pBdr>
              <w:spacing w:before="500" w:after="0" w:line="340" w:lineRule="atLeast"/>
              <w:ind w:left="500" w:right="500"/>
              <w:rPr>
                <w:rStyle w:val="documentdocumentrightcell"/>
                <w:rFonts w:ascii="Saira" w:eastAsia="Saira" w:hAnsi="Saira" w:cs="Saira"/>
                <w:b/>
                <w:bCs/>
                <w:caps/>
                <w:color w:val="FFFFFF"/>
                <w:spacing w:val="10"/>
                <w:sz w:val="28"/>
                <w:szCs w:val="28"/>
                <w:bdr w:val="none" w:sz="0" w:space="0" w:color="auto"/>
                <w:shd w:val="clear" w:color="auto" w:fill="auto"/>
                <w:vertAlign w:val="baseline"/>
              </w:rPr>
            </w:pPr>
            <w:r>
              <w:rPr>
                <w:rStyle w:val="documentdocumentrightcell"/>
                <w:rFonts w:ascii="Saira" w:eastAsia="Saira" w:hAnsi="Saira" w:cs="Saira"/>
                <w:b/>
                <w:bCs/>
                <w:caps/>
                <w:spacing w:val="10"/>
                <w:sz w:val="28"/>
                <w:szCs w:val="28"/>
                <w:bdr w:val="none" w:sz="0" w:space="0" w:color="auto"/>
                <w:shd w:val="clear" w:color="auto" w:fill="auto"/>
                <w:vertAlign w:val="baseline"/>
              </w:rPr>
              <w:t>Sprachen</w:t>
            </w:r>
          </w:p>
          <w:p>
            <w:pPr>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20" w:lineRule="auto"/>
              <w:ind w:left="0"/>
            </w:pPr>
            <w:r>
              <w:rPr>
                <w:color w:val="FFFFFF"/>
                <w:sz w:val="2"/>
              </w:rPr>
              <w:t>.</w:t>
            </w:r>
            <w:r>
              <w:pict>
                <v:line id="_x0000_i1025" from="0,0" to="199pt,0" strokecolor="white" strokeweight="1pt"/>
              </w:pict>
            </w:r>
          </w:p>
          <w:p>
            <w:pPr>
              <w:pStyle w:val="documentparentContainerright-boxsinglecolumn"/>
              <w:pBdr>
                <w:top w:val="none" w:sz="0" w:space="0" w:color="auto"/>
                <w:left w:val="none" w:sz="0" w:space="0" w:color="auto"/>
                <w:bottom w:val="none" w:sz="0" w:space="0" w:color="auto"/>
                <w:right w:val="none" w:sz="0" w:space="0" w:color="auto"/>
              </w:pBdr>
              <w:spacing w:before="200" w:line="230" w:lineRule="exact"/>
              <w:ind w:left="500" w:right="500"/>
              <w:rPr>
                <w:rStyle w:val="documentdocumentrightcell"/>
                <w:rFonts w:ascii="Saira" w:eastAsia="Saira" w:hAnsi="Saira" w:cs="Saira"/>
                <w:color w:val="FFFFFF"/>
                <w:sz w:val="20"/>
                <w:szCs w:val="20"/>
                <w:bdr w:val="none" w:sz="0" w:space="0" w:color="auto"/>
                <w:shd w:val="clear" w:color="auto" w:fill="auto"/>
                <w:vertAlign w:val="baseline"/>
              </w:rPr>
            </w:pPr>
            <w:r>
              <w:rPr>
                <w:rStyle w:val="documentsectionlangSeclnggparatableparagraphnativeLangParafieldfieldFRFM"/>
                <w:rFonts w:ascii="Saira" w:eastAsia="Saira" w:hAnsi="Saira" w:cs="Saira"/>
                <w:b/>
                <w:bCs/>
                <w:color w:val="FFFFFF"/>
                <w:sz w:val="20"/>
                <w:szCs w:val="20"/>
              </w:rPr>
              <w:t>Deutsch</w:t>
            </w:r>
            <w:r>
              <w:rPr>
                <w:rStyle w:val="documentsectionlangSecinfobarsecparagraphnativeLangParahide-colon-span"/>
                <w:rFonts w:ascii="Saira" w:eastAsia="Saira" w:hAnsi="Saira" w:cs="Saira"/>
                <w:b/>
                <w:bCs/>
                <w:color w:val="FFFFFF"/>
                <w:sz w:val="20"/>
                <w:szCs w:val="20"/>
              </w:rPr>
              <w:t>:</w:t>
            </w:r>
            <w:r>
              <w:rPr>
                <w:rStyle w:val="documentlangSecparagraphnativeLangParafield"/>
                <w:rFonts w:ascii="Saira" w:eastAsia="Saira" w:hAnsi="Saira" w:cs="Saira"/>
                <w:color w:val="FFFFFF"/>
                <w:sz w:val="20"/>
                <w:szCs w:val="20"/>
              </w:rPr>
              <w:t xml:space="preserve"> </w:t>
            </w:r>
            <w:r>
              <w:rPr>
                <w:rStyle w:val="span"/>
                <w:rFonts w:ascii="Saira" w:eastAsia="Saira" w:hAnsi="Saira" w:cs="Saira"/>
                <w:color w:val="FFFFFF"/>
                <w:sz w:val="20"/>
                <w:szCs w:val="20"/>
              </w:rPr>
              <w:t>Muttersprache</w:t>
            </w:r>
          </w:p>
          <w:p>
            <w:pPr>
              <w:pStyle w:val="div"/>
              <w:pBdr>
                <w:top w:val="none" w:sz="0" w:space="0" w:color="auto"/>
                <w:left w:val="none" w:sz="0" w:space="0" w:color="auto"/>
                <w:bottom w:val="none" w:sz="0" w:space="0" w:color="auto"/>
                <w:right w:val="none" w:sz="0" w:space="0" w:color="auto"/>
              </w:pBdr>
              <w:spacing w:before="0" w:after="0" w:line="20" w:lineRule="exact"/>
              <w:ind w:left="500" w:right="500"/>
              <w:rPr>
                <w:rStyle w:val="documentdocumentrightcell"/>
                <w:rFonts w:ascii="Saira" w:eastAsia="Saira" w:hAnsi="Saira" w:cs="Saira"/>
                <w:color w:val="FFFFFF"/>
                <w:sz w:val="20"/>
                <w:szCs w:val="20"/>
                <w:bdr w:val="none" w:sz="0" w:space="0" w:color="auto"/>
                <w:shd w:val="clear" w:color="auto" w:fill="auto"/>
                <w:vertAlign w:val="baseline"/>
              </w:rPr>
            </w:pPr>
            <w:r>
              <w:rPr>
                <w:rStyle w:val="documentdocumentrightcell"/>
                <w:rFonts w:ascii="Saira" w:eastAsia="Saira" w:hAnsi="Saira" w:cs="Saira"/>
                <w:color w:val="FFFFFF"/>
                <w:sz w:val="20"/>
                <w:szCs w:val="20"/>
                <w:bdr w:val="none" w:sz="0" w:space="0" w:color="auto"/>
                <w:shd w:val="clear" w:color="auto" w:fill="auto"/>
                <w:vertAlign w:val="baseline"/>
              </w:rPr>
              <w:t> </w:t>
            </w:r>
          </w:p>
          <w:p>
            <w:pPr>
              <w:pStyle w:val="documentlangSecparagraphfield"/>
              <w:pBdr>
                <w:top w:val="none" w:sz="0" w:space="5" w:color="auto"/>
                <w:left w:val="none" w:sz="0" w:space="0" w:color="auto"/>
                <w:bottom w:val="none" w:sz="0" w:space="0" w:color="auto"/>
                <w:right w:val="none" w:sz="0" w:space="0" w:color="auto"/>
              </w:pBdr>
              <w:tabs>
                <w:tab w:val="right" w:pos="3960"/>
              </w:tabs>
              <w:spacing w:before="0" w:after="0" w:line="280" w:lineRule="atLeast"/>
              <w:ind w:left="500" w:right="500"/>
              <w:jc w:val="left"/>
              <w:rPr>
                <w:rStyle w:val="documentdocumentrightcell"/>
                <w:rFonts w:ascii="Saira" w:eastAsia="Saira" w:hAnsi="Saira" w:cs="Saira"/>
                <w:color w:val="FFFFFF"/>
                <w:sz w:val="20"/>
                <w:szCs w:val="20"/>
                <w:bdr w:val="none" w:sz="0" w:space="0" w:color="auto"/>
                <w:shd w:val="clear" w:color="auto" w:fill="auto"/>
                <w:vertAlign w:val="baseline"/>
              </w:rPr>
            </w:pPr>
            <w:r>
              <w:rPr>
                <w:rStyle w:val="documentsectionlangSeclnggparatableparagraphnotnativeLangParafieldfieldFRFM"/>
                <w:rFonts w:ascii="Saira" w:eastAsia="Saira" w:hAnsi="Saira" w:cs="Saira"/>
                <w:b w:val="0"/>
                <w:bCs w:val="0"/>
                <w:color w:val="FFFFFF"/>
                <w:sz w:val="20"/>
                <w:szCs w:val="20"/>
              </w:rPr>
              <w:t>Englisch</w:t>
            </w:r>
            <w:r>
              <w:rPr>
                <w:rStyle w:val="documentsectionlangSecinfobarsecparagraphnotnativeLangParahide-colon-span"/>
                <w:rFonts w:ascii="Saira" w:eastAsia="Saira" w:hAnsi="Saira" w:cs="Saira"/>
                <w:b w:val="0"/>
                <w:bCs w:val="0"/>
                <w:color w:val="FFFFFF"/>
                <w:sz w:val="20"/>
                <w:szCs w:val="20"/>
              </w:rPr>
              <w:t>:</w:t>
            </w:r>
            <w:r>
              <w:rPr>
                <w:rStyle w:val="documentdocumentrightcell"/>
                <w:rFonts w:ascii="Saira" w:eastAsia="Saira" w:hAnsi="Saira" w:cs="Saira"/>
                <w:color w:val="FFFFFF"/>
                <w:sz w:val="20"/>
                <w:szCs w:val="20"/>
                <w:bdr w:val="none" w:sz="0" w:space="0" w:color="auto"/>
                <w:shd w:val="clear" w:color="auto" w:fill="auto"/>
                <w:vertAlign w:val="baseline"/>
              </w:rPr>
              <w:t xml:space="preserve"> </w:t>
            </w:r>
            <w:r>
              <w:rPr>
                <w:rStyle w:val="span"/>
                <w:rFonts w:ascii="Saira" w:eastAsia="Saira" w:hAnsi="Saira" w:cs="Saira"/>
                <w:color w:val="FFFFFF"/>
                <w:sz w:val="20"/>
                <w:szCs w:val="20"/>
              </w:rPr>
              <w:tab/>
            </w:r>
            <w:r>
              <w:rPr>
                <w:rStyle w:val="documentfltRight"/>
                <w:rFonts w:ascii="Saira" w:eastAsia="Saira" w:hAnsi="Saira" w:cs="Saira"/>
                <w:color w:val="FFFFFF"/>
                <w:sz w:val="20"/>
                <w:szCs w:val="20"/>
              </w:rPr>
              <w:t>C1</w:t>
            </w:r>
          </w:p>
          <w:p>
            <w:pPr>
              <w:pStyle w:val="documentratingBar"/>
              <w:pBdr>
                <w:top w:val="none" w:sz="0" w:space="0" w:color="auto"/>
                <w:left w:val="none" w:sz="0" w:space="0" w:color="auto"/>
                <w:bottom w:val="none" w:sz="0" w:space="0" w:color="auto"/>
                <w:right w:val="none" w:sz="0" w:space="0" w:color="auto"/>
              </w:pBdr>
              <w:spacing w:before="70" w:after="0" w:line="80" w:lineRule="exact"/>
              <w:ind w:left="500" w:right="500"/>
              <w:rPr>
                <w:rStyle w:val="documentdocumentrightcell"/>
                <w:rFonts w:ascii="Saira" w:eastAsia="Saira" w:hAnsi="Saira" w:cs="Saira"/>
                <w:color w:val="FFFFFF"/>
                <w:sz w:val="20"/>
                <w:szCs w:val="20"/>
                <w:bdr w:val="none" w:sz="0" w:space="0" w:color="auto"/>
                <w:shd w:val="clear" w:color="auto" w:fill="auto"/>
                <w:vertAlign w:val="baseline"/>
              </w:rPr>
            </w:pPr>
            <w:r>
              <w:rPr>
                <w:rStyle w:val="documentdocumentrightcell"/>
                <w:rFonts w:ascii="Saira" w:eastAsia="Saira" w:hAnsi="Saira" w:cs="Saira"/>
                <w:color w:val="FFFFFF"/>
                <w:sz w:val="20"/>
                <w:szCs w:val="20"/>
                <w:bdr w:val="none" w:sz="0" w:space="0" w:color="auto"/>
                <w:shd w:val="clear" w:color="auto" w:fill="auto"/>
                <w:vertAlign w:val="baseline"/>
              </w:rPr>
              <w:drawing>
                <wp:inline>
                  <wp:extent cx="2245134" cy="63457"/>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7"/>
                          <a:stretch>
                            <a:fillRect/>
                          </a:stretch>
                        </pic:blipFill>
                        <pic:spPr>
                          <a:xfrm>
                            <a:off x="0" y="0"/>
                            <a:ext cx="2245134" cy="63457"/>
                          </a:xfrm>
                          <a:prstGeom prst="rect">
                            <a:avLst/>
                          </a:prstGeom>
                        </pic:spPr>
                      </pic:pic>
                    </a:graphicData>
                  </a:graphic>
                </wp:inline>
              </w:drawing>
            </w:r>
          </w:p>
          <w:p>
            <w:pPr>
              <w:pStyle w:val="documentlangSecparagraphfield"/>
              <w:pBdr>
                <w:top w:val="none" w:sz="0" w:space="0" w:color="auto"/>
                <w:left w:val="none" w:sz="0" w:space="0" w:color="auto"/>
                <w:bottom w:val="none" w:sz="0" w:space="0" w:color="auto"/>
                <w:right w:val="none" w:sz="0" w:space="0" w:color="auto"/>
              </w:pBdr>
              <w:spacing w:before="0" w:after="0" w:line="230" w:lineRule="exact"/>
              <w:ind w:left="500" w:right="500"/>
              <w:rPr>
                <w:rStyle w:val="documentdocumentrightcell"/>
                <w:rFonts w:ascii="Saira" w:eastAsia="Saira" w:hAnsi="Saira" w:cs="Saira"/>
                <w:color w:val="FFFFFF"/>
                <w:sz w:val="20"/>
                <w:szCs w:val="20"/>
                <w:bdr w:val="none" w:sz="0" w:space="0" w:color="auto"/>
                <w:shd w:val="clear" w:color="auto" w:fill="auto"/>
                <w:vertAlign w:val="baseline"/>
              </w:rPr>
            </w:pPr>
            <w:r>
              <w:rPr>
                <w:rStyle w:val="span"/>
                <w:rFonts w:ascii="Saira" w:eastAsia="Saira" w:hAnsi="Saira" w:cs="Saira"/>
                <w:color w:val="FFFFFF"/>
                <w:sz w:val="20"/>
                <w:szCs w:val="20"/>
              </w:rPr>
              <w:t>Fachkundige Sprachkenntnisse</w:t>
            </w:r>
          </w:p>
          <w:p>
            <w:pPr>
              <w:pStyle w:val="div"/>
              <w:pBdr>
                <w:top w:val="none" w:sz="0" w:space="0" w:color="auto"/>
                <w:left w:val="none" w:sz="0" w:space="0" w:color="auto"/>
                <w:bottom w:val="none" w:sz="0" w:space="0" w:color="auto"/>
                <w:right w:val="none" w:sz="0" w:space="0" w:color="auto"/>
              </w:pBdr>
              <w:spacing w:before="0" w:after="0" w:line="20" w:lineRule="exact"/>
              <w:ind w:left="500" w:right="500"/>
              <w:rPr>
                <w:rStyle w:val="documentdocumentrightcell"/>
                <w:rFonts w:ascii="Saira" w:eastAsia="Saira" w:hAnsi="Saira" w:cs="Saira"/>
                <w:color w:val="FFFFFF"/>
                <w:sz w:val="20"/>
                <w:szCs w:val="20"/>
                <w:bdr w:val="none" w:sz="0" w:space="0" w:color="auto"/>
                <w:shd w:val="clear" w:color="auto" w:fill="auto"/>
                <w:vertAlign w:val="baseline"/>
              </w:rPr>
            </w:pPr>
            <w:r>
              <w:rPr>
                <w:rStyle w:val="documentdocumentrightcell"/>
                <w:rFonts w:ascii="Saira" w:eastAsia="Saira" w:hAnsi="Saira" w:cs="Saira"/>
                <w:color w:val="FFFFFF"/>
                <w:sz w:val="20"/>
                <w:szCs w:val="20"/>
                <w:bdr w:val="none" w:sz="0" w:space="0" w:color="auto"/>
                <w:shd w:val="clear" w:color="auto" w:fill="auto"/>
                <w:vertAlign w:val="baseline"/>
              </w:rPr>
              <w:t> </w:t>
            </w:r>
          </w:p>
          <w:p>
            <w:pPr>
              <w:pStyle w:val="documentright-boxsectiontitle"/>
              <w:pBdr>
                <w:top w:val="none" w:sz="0" w:space="0" w:color="auto"/>
                <w:left w:val="none" w:sz="0" w:space="25" w:color="auto"/>
                <w:bottom w:val="single" w:sz="8" w:space="0" w:color="2C5A77"/>
                <w:right w:val="none" w:sz="0" w:space="0" w:color="auto"/>
              </w:pBdr>
              <w:spacing w:before="500" w:after="0" w:line="340" w:lineRule="atLeast"/>
              <w:ind w:left="500" w:right="500"/>
              <w:rPr>
                <w:rStyle w:val="documentdocumentrightcell"/>
                <w:rFonts w:ascii="Saira" w:eastAsia="Saira" w:hAnsi="Saira" w:cs="Saira"/>
                <w:b/>
                <w:bCs/>
                <w:caps/>
                <w:color w:val="FFFFFF"/>
                <w:spacing w:val="10"/>
                <w:sz w:val="28"/>
                <w:szCs w:val="28"/>
                <w:bdr w:val="none" w:sz="0" w:space="0" w:color="auto"/>
                <w:shd w:val="clear" w:color="auto" w:fill="auto"/>
                <w:vertAlign w:val="baseline"/>
              </w:rPr>
            </w:pPr>
            <w:r>
              <w:rPr>
                <w:rStyle w:val="documentdocumentrightcell"/>
                <w:rFonts w:ascii="Saira" w:eastAsia="Saira" w:hAnsi="Saira" w:cs="Saira"/>
                <w:b/>
                <w:bCs/>
                <w:caps/>
                <w:spacing w:val="10"/>
                <w:sz w:val="28"/>
                <w:szCs w:val="28"/>
                <w:bdr w:val="none" w:sz="0" w:space="0" w:color="auto"/>
                <w:shd w:val="clear" w:color="auto" w:fill="auto"/>
                <w:vertAlign w:val="baseline"/>
              </w:rPr>
              <w:t>KOMPETENZEN</w:t>
            </w:r>
          </w:p>
          <w:p>
            <w:pPr>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20" w:lineRule="auto"/>
              <w:ind w:left="0"/>
            </w:pPr>
            <w:r>
              <w:rPr>
                <w:color w:val="FFFFFF"/>
                <w:sz w:val="2"/>
              </w:rPr>
              <w:t>.</w:t>
            </w:r>
            <w:r>
              <w:pict>
                <v:line id="_x0000_i1026" from="0,0" to="199pt,0" strokecolor="white" strokeweight="1pt"/>
              </w:pict>
            </w:r>
          </w:p>
          <w:p>
            <w:pPr>
              <w:pStyle w:val="divdocumentulli"/>
              <w:numPr>
                <w:ilvl w:val="0"/>
                <w:numId w:val="3"/>
              </w:numPr>
              <w:pBdr>
                <w:top w:val="none" w:sz="0" w:space="0" w:color="auto"/>
                <w:left w:val="none" w:sz="0" w:space="0" w:color="auto"/>
                <w:bottom w:val="none" w:sz="0" w:space="0" w:color="auto"/>
                <w:right w:val="none" w:sz="0" w:space="0" w:color="auto"/>
              </w:pBdr>
              <w:spacing w:before="200" w:after="0" w:line="280" w:lineRule="atLeast"/>
              <w:ind w:left="740" w:right="500" w:hanging="232"/>
              <w:rPr>
                <w:rStyle w:val="documentdocumentrightcell"/>
                <w:rFonts w:ascii="Saira" w:eastAsia="Saira" w:hAnsi="Saira" w:cs="Saira"/>
                <w:color w:val="FFFFFF"/>
                <w:sz w:val="20"/>
                <w:szCs w:val="20"/>
                <w:bdr w:val="none" w:sz="0" w:space="0" w:color="auto"/>
                <w:shd w:val="clear" w:color="auto" w:fill="auto"/>
                <w:vertAlign w:val="baseline"/>
              </w:rPr>
            </w:pPr>
            <w:r>
              <w:rPr>
                <w:rStyle w:val="documentdocumentrightcell"/>
                <w:rFonts w:ascii="Saira" w:eastAsia="Saira" w:hAnsi="Saira" w:cs="Saira"/>
                <w:color w:val="FFFFFF"/>
                <w:sz w:val="20"/>
                <w:szCs w:val="20"/>
                <w:bdr w:val="none" w:sz="0" w:space="0" w:color="auto"/>
                <w:shd w:val="clear" w:color="auto" w:fill="auto"/>
                <w:vertAlign w:val="baseline"/>
              </w:rPr>
              <w:t>Expertin für Lebensmittelsicherheitsstandards (HACCP, ISO 22000, GMP)</w:t>
            </w:r>
          </w:p>
          <w:p>
            <w:pPr>
              <w:pStyle w:val="divdocumentulli"/>
              <w:numPr>
                <w:ilvl w:val="0"/>
                <w:numId w:val="3"/>
              </w:numPr>
              <w:spacing w:before="0" w:after="0" w:line="280" w:lineRule="atLeast"/>
              <w:ind w:left="740" w:right="500" w:hanging="232"/>
              <w:rPr>
                <w:rStyle w:val="documentdocumentrightcell"/>
                <w:rFonts w:ascii="Saira" w:eastAsia="Saira" w:hAnsi="Saira" w:cs="Saira"/>
                <w:color w:val="FFFFFF"/>
                <w:sz w:val="20"/>
                <w:szCs w:val="20"/>
                <w:bdr w:val="none" w:sz="0" w:space="0" w:color="auto"/>
                <w:shd w:val="clear" w:color="auto" w:fill="auto"/>
                <w:vertAlign w:val="baseline"/>
              </w:rPr>
            </w:pPr>
            <w:r>
              <w:rPr>
                <w:rStyle w:val="documentdocumentrightcell"/>
                <w:rFonts w:ascii="Saira" w:eastAsia="Saira" w:hAnsi="Saira" w:cs="Saira"/>
                <w:color w:val="FFFFFF"/>
                <w:sz w:val="20"/>
                <w:szCs w:val="20"/>
                <w:bdr w:val="none" w:sz="0" w:space="0" w:color="auto"/>
                <w:shd w:val="clear" w:color="auto" w:fill="auto"/>
                <w:vertAlign w:val="baseline"/>
              </w:rPr>
              <w:t>Risikobewertung und -management in der Lebensmittelversorgungskette</w:t>
            </w:r>
          </w:p>
          <w:p>
            <w:pPr>
              <w:pStyle w:val="divdocumentulli"/>
              <w:numPr>
                <w:ilvl w:val="0"/>
                <w:numId w:val="4"/>
              </w:numPr>
              <w:spacing w:before="0" w:after="0" w:line="280" w:lineRule="atLeast"/>
              <w:ind w:left="740" w:right="500" w:hanging="232"/>
              <w:rPr>
                <w:rStyle w:val="documentdocumentrightcell"/>
                <w:rFonts w:ascii="Saira" w:eastAsia="Saira" w:hAnsi="Saira" w:cs="Saira"/>
                <w:color w:val="FFFFFF"/>
                <w:sz w:val="20"/>
                <w:szCs w:val="20"/>
                <w:bdr w:val="none" w:sz="0" w:space="0" w:color="auto"/>
                <w:shd w:val="clear" w:color="auto" w:fill="auto"/>
                <w:vertAlign w:val="baseline"/>
              </w:rPr>
            </w:pPr>
            <w:r>
              <w:rPr>
                <w:rStyle w:val="documentdocumentrightcell"/>
                <w:rFonts w:ascii="Saira" w:eastAsia="Saira" w:hAnsi="Saira" w:cs="Saira"/>
                <w:color w:val="FFFFFF"/>
                <w:sz w:val="20"/>
                <w:szCs w:val="20"/>
                <w:bdr w:val="none" w:sz="0" w:space="0" w:color="auto"/>
                <w:shd w:val="clear" w:color="auto" w:fill="auto"/>
                <w:vertAlign w:val="baseline"/>
              </w:rPr>
              <w:t>Teamarbeit und Zusammenarbeit mit verschiedenen Stakeholdern</w:t>
            </w:r>
          </w:p>
          <w:p>
            <w:pPr>
              <w:pStyle w:val="divdocumentulli"/>
              <w:numPr>
                <w:ilvl w:val="0"/>
                <w:numId w:val="4"/>
              </w:numPr>
              <w:spacing w:before="0" w:after="0" w:line="280" w:lineRule="atLeast"/>
              <w:ind w:left="740" w:right="500" w:hanging="232"/>
              <w:rPr>
                <w:rStyle w:val="documentdocumentrightcell"/>
                <w:rFonts w:ascii="Saira" w:eastAsia="Saira" w:hAnsi="Saira" w:cs="Saira"/>
                <w:color w:val="FFFFFF"/>
                <w:sz w:val="20"/>
                <w:szCs w:val="20"/>
                <w:bdr w:val="none" w:sz="0" w:space="0" w:color="auto"/>
                <w:shd w:val="clear" w:color="auto" w:fill="auto"/>
                <w:vertAlign w:val="baseline"/>
              </w:rPr>
            </w:pPr>
            <w:r>
              <w:rPr>
                <w:rStyle w:val="documentdocumentrightcell"/>
                <w:rFonts w:ascii="Saira" w:eastAsia="Saira" w:hAnsi="Saira" w:cs="Saira"/>
                <w:color w:val="FFFFFF"/>
                <w:sz w:val="20"/>
                <w:szCs w:val="20"/>
                <w:bdr w:val="none" w:sz="0" w:space="0" w:color="auto"/>
                <w:shd w:val="clear" w:color="auto" w:fill="auto"/>
                <w:vertAlign w:val="baseline"/>
              </w:rPr>
              <w:t>Effektive Kommunikation und Überzeugungsfähigkeit beim Vermitteln von Informationen zur Lebensmittelsicherheit</w:t>
            </w:r>
          </w:p>
        </w:tc>
      </w:tr>
    </w:tbl>
    <w:p>
      <w:pPr>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20" w:lineRule="auto"/>
        <w:rPr>
          <w:rFonts w:ascii="Saira" w:eastAsia="Saira" w:hAnsi="Saira" w:cs="Saira"/>
          <w:color w:val="46464E"/>
          <w:sz w:val="20"/>
          <w:szCs w:val="20"/>
          <w:bdr w:val="none" w:sz="0" w:space="0" w:color="auto"/>
          <w:vertAlign w:val="baseline"/>
        </w:rPr>
      </w:pPr>
      <w:r>
        <w:rPr>
          <w:color w:val="FFFFFF"/>
          <w:sz w:val="2"/>
        </w:rPr>
        <w:t>.</w:t>
      </w:r>
      <w:r>
        <w:pict>
          <v:shapetype id="_x0000_t202" coordsize="21600,21600" o:spt="202" path="m,l,21600r21600,l21600,xe">
            <v:stroke joinstyle="miter"/>
            <v:path gradientshapeok="t" o:connecttype="rect"/>
          </v:shapetype>
          <v:shape id="_x0000_s1027" type="#_x0000_t202" style="width:0;height:0;margin-top:0;margin-left:0;mso-position-vertical:bottom;mso-position-vertical-relative:margin;mso-wrap-style:none;position:absolute;z-index:251658240" o:allowincell="f" fillcolor="white" stroked="f">
            <v:fill opacity="1"/>
            <v:path strokeok="f" textboxrect="0,0,21600,21600"/>
            <v:textbox style="mso-fit-shape-to-text:t" inset="0,0,0,0">
              <w:txbxContent>
                <w:tbl>
                  <w:tblPr>
                    <w:tblStyle w:val="divdocumentsigntable"/>
                    <w:tblCellSpacing w:w="0" w:type="dxa"/>
                    <w:tblInd w:w="0" w:type="dxa"/>
                    <w:tblLayout w:type="fixed"/>
                    <w:tblCellMar>
                      <w:top w:w="0" w:type="dxa"/>
                      <w:left w:w="0" w:type="dxa"/>
                      <w:bottom w:w="0" w:type="dxa"/>
                      <w:right w:w="0" w:type="dxa"/>
                    </w:tblCellMar>
                    <w:tblLook w:val="05E0"/>
                  </w:tblPr>
                  <w:tblGrid>
                    <w:gridCol w:w="7426"/>
                  </w:tblGrid>
                  <w:tr>
                    <w:tblPrEx>
                      <w:tblInd w:w="0" w:type="dxa"/>
                      <w:tblLayout w:type="fixed"/>
                      <w:tblLook w:val="05E0"/>
                    </w:tblPrEx>
                    <w:tc>
                      <w:tcPr>
                        <w:tcW w:w="7426" w:type="dxa"/>
                        <w:tcMar>
                          <w:top w:w="0" w:type="dxa"/>
                          <w:left w:w="60" w:type="dxa"/>
                          <w:bottom w:w="0" w:type="dxa"/>
                          <w:right w:w="0" w:type="dxa"/>
                        </w:tcMar>
                        <w:vAlign w:val="bottom"/>
                        <w:hideMark/>
                      </w:tcPr>
                      <w:p>
                        <w:pPr>
                          <w:pStyle w:val="div"/>
                          <w:pBdr>
                            <w:top w:val="none" w:sz="0" w:space="0" w:color="auto"/>
                            <w:left w:val="none" w:sz="0" w:space="0" w:color="auto"/>
                            <w:bottom w:val="none" w:sz="0" w:space="0" w:color="auto"/>
                            <w:right w:val="none" w:sz="0" w:space="0" w:color="auto"/>
                          </w:pBdr>
                          <w:spacing w:before="0" w:after="0" w:line="260" w:lineRule="atLeast"/>
                          <w:ind w:left="660" w:right="360"/>
                          <w:jc w:val="right"/>
                          <w:rPr>
                            <w:rStyle w:val="documentleft-boxparagraphCharacter"/>
                            <w:rFonts w:ascii="Saira" w:eastAsia="Saira" w:hAnsi="Saira" w:cs="Saira"/>
                            <w:color w:val="8A8A8A"/>
                            <w:sz w:val="14"/>
                            <w:szCs w:val="14"/>
                            <w:bdr w:val="none" w:sz="0" w:space="0" w:color="auto"/>
                            <w:vertAlign w:val="baseline"/>
                          </w:rPr>
                        </w:pPr>
                      </w:p>
                      <w:p>
                        <w:pPr>
                          <w:pStyle w:val="divdocumentFIELDSURL"/>
                          <w:pBdr>
                            <w:top w:val="none" w:sz="0" w:space="5" w:color="auto"/>
                            <w:left w:val="none" w:sz="0" w:space="0" w:color="auto"/>
                            <w:bottom w:val="none" w:sz="0" w:space="0" w:color="auto"/>
                            <w:right w:val="none" w:sz="0" w:space="0" w:color="auto"/>
                          </w:pBdr>
                          <w:spacing w:before="0" w:after="0" w:line="260" w:lineRule="atLeast"/>
                          <w:ind w:left="660" w:right="360"/>
                          <w:jc w:val="right"/>
                          <w:rPr>
                            <w:rStyle w:val="documentleft-boxparagraphCharacter"/>
                            <w:rFonts w:ascii="Saira" w:eastAsia="Saira" w:hAnsi="Saira" w:cs="Saira"/>
                            <w:color w:val="8A8A8A"/>
                            <w:sz w:val="14"/>
                            <w:szCs w:val="14"/>
                            <w:bdr w:val="none" w:sz="0" w:space="0" w:color="auto"/>
                            <w:vertAlign w:val="baseline"/>
                          </w:rPr>
                        </w:pPr>
                        <w:r>
                          <w:rPr>
                            <w:rStyle w:val="documentleft-boxparagraphCharacter"/>
                            <w:rFonts w:ascii="Saira" w:eastAsia="Saira" w:hAnsi="Saira" w:cs="Saira"/>
                            <w:strike w:val="0"/>
                            <w:color w:val="8A8A8A"/>
                            <w:sz w:val="14"/>
                            <w:szCs w:val="14"/>
                            <w:u w:val="none"/>
                          </w:rPr>
                          <w:drawing>
                            <wp:inline>
                              <wp:extent cx="1104900" cy="2413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8"/>
                                      <a:stretch>
                                        <a:fillRect/>
                                      </a:stretch>
                                    </pic:blipFill>
                                    <pic:spPr>
                                      <a:xfrm>
                                        <a:off x="0" y="0"/>
                                        <a:ext cx="1104900" cy="241300"/>
                                      </a:xfrm>
                                      <a:prstGeom prst="rect">
                                        <a:avLst/>
                                      </a:prstGeom>
                                      <a:ln>
                                        <a:noFill/>
                                      </a:ln>
                                    </pic:spPr>
                                  </pic:pic>
                                </a:graphicData>
                              </a:graphic>
                            </wp:inline>
                          </w:drawing>
                        </w:r>
                      </w:p>
                      <w:p>
                        <w:pPr>
                          <w:pStyle w:val="gapdiv"/>
                          <w:pBdr>
                            <w:top w:val="none" w:sz="0" w:space="0" w:color="auto"/>
                            <w:left w:val="none" w:sz="0" w:space="0" w:color="auto"/>
                            <w:bottom w:val="none" w:sz="0" w:space="0" w:color="auto"/>
                            <w:right w:val="none" w:sz="0" w:space="0" w:color="auto"/>
                          </w:pBdr>
                          <w:spacing w:before="0" w:after="0"/>
                          <w:ind w:left="660" w:right="360"/>
                          <w:rPr>
                            <w:rStyle w:val="documentleft-boxparagraphCharacter"/>
                            <w:rFonts w:ascii="Saira" w:eastAsia="Saira" w:hAnsi="Saira" w:cs="Saira"/>
                            <w:color w:val="46464E"/>
                            <w:sz w:val="20"/>
                            <w:szCs w:val="20"/>
                            <w:bdr w:val="none" w:sz="0" w:space="0" w:color="auto"/>
                            <w:vertAlign w:val="baseline"/>
                          </w:rPr>
                        </w:pPr>
                        <w:r>
                          <w:rPr>
                            <w:rStyle w:val="documentleft-boxparagraphCharacter"/>
                            <w:rFonts w:ascii="Saira" w:eastAsia="Saira" w:hAnsi="Saira" w:cs="Saira"/>
                            <w:color w:val="46464E"/>
                            <w:sz w:val="20"/>
                            <w:szCs w:val="20"/>
                            <w:bdr w:val="none" w:sz="0" w:space="0" w:color="auto"/>
                            <w:vertAlign w:val="baseline"/>
                          </w:rPr>
                          <w:t> </w:t>
                        </w:r>
                      </w:p>
                    </w:tc>
                  </w:tr>
                </w:tbl>
                <w:p/>
              </w:txbxContent>
            </v:textbox>
            <w10:wrap anchory="margin"/>
          </v:shape>
        </w:pict>
      </w:r>
    </w:p>
    <w:sectPr>
      <w:pgSz w:w="11906" w:h="16838"/>
      <w:pgMar w:top="0" w:right="0" w:bottom="0" w:left="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charset w:val="00"/>
    <w:family w:val="auto"/>
    <w:pitch w:val="default"/>
  </w:font>
  <w:font w:name="Saira">
    <w:charset w:val="00"/>
    <w:family w:val="auto"/>
    <w:pitch w:val="default"/>
    <w:sig w:usb0="00000000" w:usb1="00000000" w:usb2="00000000" w:usb3="00000000" w:csb0="00000001" w:csb1="00000000"/>
    <w:embedRegular r:id="rId1" w:fontKey="{3B52A9B7-309C-4F30-A700-FC221527B594}"/>
    <w:embedBold r:id="rId2" w:fontKey="{531A51E2-35FF-4221-B2BB-5A5464F13043}"/>
  </w:font>
  <w:font w:name="Symbol">
    <w:charset w:val="00"/>
    <w:family w:val="auto"/>
    <w:pitch w:val="default"/>
  </w:font>
  <w:font w:name="Times New Roman">
    <w:charset w:val="00"/>
    <w:family w:val="auto"/>
    <w:pitch w:val="default"/>
  </w:font>
  <w:font w:name="Wingdings">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noPunctuationKerning/>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pBdr>
        <w:top w:val="none" w:sz="0" w:space="0" w:color="auto"/>
        <w:left w:val="none" w:sz="0" w:space="0" w:color="auto"/>
        <w:bottom w:val="none" w:sz="0" w:space="0" w:color="auto"/>
        <w:right w:val="none" w:sz="0" w:space="0" w:color="auto"/>
      </w:pBdr>
      <w:spacing w:line="240" w:lineRule="atLeast"/>
      <w:jc w:val="left"/>
      <w:textAlignment w:val="baseline"/>
    </w:pPr>
    <w:rPr>
      <w:sz w:val="24"/>
      <w:szCs w:val="24"/>
      <w:bdr w:val="none" w:sz="0" w:space="0" w:color="auto"/>
      <w:vertAlign w:val="baseline"/>
    </w:rPr>
  </w:style>
  <w:style w:type="paragraph" w:styleId="Heading1">
    <w:name w:val="heading 1"/>
    <w:basedOn w:val="Normal"/>
    <w:next w:val="Normal"/>
    <w:link w:val="Heading1Char"/>
    <w:uiPriority w:val="9"/>
    <w:qFormat/>
    <w:rsid w:val="00506D7A"/>
    <w:pPr>
      <w:keepNext/>
      <w:keepLines/>
      <w:pBdr>
        <w:top w:val="none" w:sz="0" w:space="0" w:color="auto"/>
        <w:left w:val="none" w:sz="0" w:space="0" w:color="auto"/>
        <w:bottom w:val="none" w:sz="0" w:space="0" w:color="auto"/>
        <w:right w:val="none" w:sz="0" w:space="0" w:color="auto"/>
      </w:pBdr>
      <w:spacing w:before="240" w:after="0"/>
      <w:textAlignment w:val="baseline"/>
      <w:outlineLvl w:val="0"/>
    </w:pPr>
    <w:rPr>
      <w:rFonts w:ascii="Times New Roman" w:eastAsia="Times New Roman" w:hAnsi="Times New Roman" w:cs="Times New Roman"/>
      <w:b/>
      <w:bCs/>
      <w:i w:val="0"/>
      <w:color w:val="2F5496" w:themeShade="BF"/>
      <w:kern w:val="36"/>
      <w:sz w:val="48"/>
      <w:szCs w:val="48"/>
      <w:bdr w:val="none" w:sz="0" w:space="0" w:color="auto"/>
      <w:vertAlign w:val="baseline"/>
    </w:rPr>
  </w:style>
  <w:style w:type="paragraph" w:styleId="Heading2">
    <w:name w:val="heading 2"/>
    <w:basedOn w:val="Normal"/>
    <w:next w:val="Normal"/>
    <w:link w:val="Heading2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1"/>
    </w:pPr>
    <w:rPr>
      <w:rFonts w:ascii="Times New Roman" w:eastAsia="Times New Roman" w:hAnsi="Times New Roman" w:cs="Times New Roman"/>
      <w:b/>
      <w:bCs/>
      <w:i w:val="0"/>
      <w:color w:val="2F5496" w:themeShade="BF"/>
      <w:sz w:val="36"/>
      <w:szCs w:val="36"/>
      <w:bdr w:val="none" w:sz="0" w:space="0" w:color="auto"/>
      <w:vertAlign w:val="baseline"/>
    </w:rPr>
  </w:style>
  <w:style w:type="paragraph" w:styleId="Heading3">
    <w:name w:val="heading 3"/>
    <w:basedOn w:val="Normal"/>
    <w:next w:val="Normal"/>
    <w:link w:val="Heading3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2"/>
    </w:pPr>
    <w:rPr>
      <w:rFonts w:ascii="Times New Roman" w:eastAsia="Times New Roman" w:hAnsi="Times New Roman" w:cs="Times New Roman"/>
      <w:b/>
      <w:bCs/>
      <w:i w:val="0"/>
      <w:color w:val="1F3763" w:themeShade="7F"/>
      <w:sz w:val="28"/>
      <w:szCs w:val="28"/>
      <w:bdr w:val="none" w:sz="0" w:space="0" w:color="auto"/>
      <w:vertAlign w:val="baseline"/>
    </w:rPr>
  </w:style>
  <w:style w:type="paragraph" w:styleId="Heading4">
    <w:name w:val="heading 4"/>
    <w:basedOn w:val="Normal"/>
    <w:next w:val="Normal"/>
    <w:link w:val="Heading4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3"/>
    </w:pPr>
    <w:rPr>
      <w:rFonts w:ascii="Times New Roman" w:eastAsia="Times New Roman" w:hAnsi="Times New Roman" w:cs="Times New Roman"/>
      <w:b/>
      <w:bCs/>
      <w:i w:val="0"/>
      <w:iCs/>
      <w:color w:val="2F5496" w:themeShade="BF"/>
      <w:sz w:val="24"/>
      <w:szCs w:val="24"/>
      <w:bdr w:val="none" w:sz="0" w:space="0" w:color="auto"/>
      <w:vertAlign w:val="baseline"/>
    </w:rPr>
  </w:style>
  <w:style w:type="paragraph" w:styleId="Heading5">
    <w:name w:val="heading 5"/>
    <w:basedOn w:val="Normal"/>
    <w:next w:val="Normal"/>
    <w:link w:val="Heading5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4"/>
    </w:pPr>
    <w:rPr>
      <w:rFonts w:ascii="Times New Roman" w:eastAsia="Times New Roman" w:hAnsi="Times New Roman" w:cs="Times New Roman"/>
      <w:b/>
      <w:bCs/>
      <w:i w:val="0"/>
      <w:color w:val="2F5496" w:themeShade="BF"/>
      <w:sz w:val="20"/>
      <w:szCs w:val="20"/>
      <w:bdr w:val="none" w:sz="0" w:space="0" w:color="auto"/>
      <w:vertAlign w:val="baseline"/>
    </w:rPr>
  </w:style>
  <w:style w:type="paragraph" w:styleId="Heading6">
    <w:name w:val="heading 6"/>
    <w:basedOn w:val="Normal"/>
    <w:next w:val="Normal"/>
    <w:link w:val="Heading6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5"/>
    </w:pPr>
    <w:rPr>
      <w:rFonts w:ascii="Times New Roman" w:eastAsia="Times New Roman" w:hAnsi="Times New Roman" w:cs="Times New Roman"/>
      <w:b/>
      <w:bCs/>
      <w:i w:val="0"/>
      <w:color w:val="1F3763" w:themeShade="7F"/>
      <w:sz w:val="16"/>
      <w:szCs w:val="16"/>
      <w:bdr w:val="none" w:sz="0" w:space="0" w:color="auto"/>
      <w:vertAlign w:val="baseline"/>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themeShade="BF"/>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themeShade="BF"/>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themeShade="7F"/>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themeShade="BF"/>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themeShade="BF"/>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themeShade="7F"/>
    </w:rPr>
  </w:style>
  <w:style w:type="paragraph" w:customStyle="1" w:styleId="documentfontsize">
    <w:name w:val="document_fontsize"/>
    <w:basedOn w:val="Normal"/>
    <w:rPr>
      <w:sz w:val="20"/>
      <w:szCs w:val="20"/>
    </w:rPr>
  </w:style>
  <w:style w:type="character" w:customStyle="1" w:styleId="documentleftcell">
    <w:name w:val="documentleftcell"/>
    <w:basedOn w:val="DefaultParagraphFont"/>
  </w:style>
  <w:style w:type="character" w:customStyle="1" w:styleId="divdocumentleft-box">
    <w:name w:val="div_document_left-box"/>
    <w:basedOn w:val="DefaultParagraphFont"/>
  </w:style>
  <w:style w:type="paragraph" w:customStyle="1" w:styleId="documentleft-boxsectionnth-child1">
    <w:name w:val="document_left-box_section_nth-child(1)"/>
    <w:basedOn w:val="Normal"/>
    <w:pPr>
      <w:pBdr>
        <w:top w:val="none" w:sz="0" w:space="0" w:color="auto"/>
        <w:bottom w:val="none" w:sz="0" w:space="0" w:color="auto"/>
      </w:pBdr>
    </w:pPr>
  </w:style>
  <w:style w:type="paragraph" w:customStyle="1" w:styleId="documentleft-boxparagraph">
    <w:name w:val="document_left-box_paragraph"/>
    <w:basedOn w:val="Normal"/>
    <w:pPr>
      <w:pBdr>
        <w:left w:val="none" w:sz="0" w:space="0" w:color="auto"/>
      </w:pBdr>
    </w:pPr>
  </w:style>
  <w:style w:type="paragraph" w:customStyle="1" w:styleId="documentname">
    <w:name w:val="document_name"/>
    <w:basedOn w:val="Normal"/>
    <w:pPr>
      <w:pBdr>
        <w:top w:val="none" w:sz="0" w:space="0" w:color="auto"/>
        <w:left w:val="none" w:sz="0" w:space="0" w:color="auto"/>
        <w:bottom w:val="none" w:sz="0" w:space="10" w:color="auto"/>
        <w:right w:val="none" w:sz="0" w:space="0" w:color="auto"/>
      </w:pBdr>
      <w:spacing w:line="680" w:lineRule="atLeast"/>
      <w:jc w:val="left"/>
    </w:pPr>
    <w:rPr>
      <w:b/>
      <w:bCs/>
      <w:caps/>
      <w:color w:val="929496"/>
      <w:spacing w:val="18"/>
      <w:sz w:val="72"/>
      <w:szCs w:val="72"/>
    </w:rPr>
  </w:style>
  <w:style w:type="character" w:customStyle="1" w:styleId="span">
    <w:name w:val="span"/>
    <w:basedOn w:val="DefaultParagraphFont"/>
    <w:rPr>
      <w:bdr w:val="none" w:sz="0" w:space="0" w:color="auto"/>
      <w:vertAlign w:val="baseline"/>
    </w:rPr>
  </w:style>
  <w:style w:type="paragraph" w:customStyle="1" w:styleId="documentemptyborderdiv">
    <w:name w:val="document_emptyborderdiv"/>
    <w:basedOn w:val="Normal"/>
    <w:pPr>
      <w:pBdr>
        <w:top w:val="single" w:sz="8" w:space="0" w:color="2C5A77"/>
      </w:pBdr>
      <w:spacing w:line="20" w:lineRule="atLeast"/>
    </w:pPr>
    <w:rPr>
      <w:sz w:val="2"/>
      <w:szCs w:val="2"/>
    </w:rPr>
  </w:style>
  <w:style w:type="paragraph" w:customStyle="1" w:styleId="documentsection">
    <w:name w:val="document_section"/>
    <w:basedOn w:val="Normal"/>
  </w:style>
  <w:style w:type="paragraph" w:customStyle="1" w:styleId="documentheading">
    <w:name w:val="document_heading"/>
    <w:basedOn w:val="Normal"/>
    <w:pPr>
      <w:spacing w:line="340" w:lineRule="atLeast"/>
    </w:pPr>
    <w:rPr>
      <w:sz w:val="28"/>
      <w:szCs w:val="28"/>
    </w:rPr>
  </w:style>
  <w:style w:type="paragraph" w:customStyle="1" w:styleId="documentleft-boxsectiontitle">
    <w:name w:val="document_left-box_sectiontitle"/>
    <w:basedOn w:val="Normal"/>
  </w:style>
  <w:style w:type="paragraph" w:customStyle="1" w:styleId="documentleft-boxsinglecolumn">
    <w:name w:val="document_left-box_singlecolumn"/>
    <w:basedOn w:val="Normal"/>
  </w:style>
  <w:style w:type="paragraph" w:customStyle="1" w:styleId="p">
    <w:name w:val="p"/>
    <w:basedOn w:val="Normal"/>
    <w:pPr>
      <w:pBdr>
        <w:top w:val="none" w:sz="0" w:space="0" w:color="auto"/>
        <w:left w:val="none" w:sz="0" w:space="0" w:color="auto"/>
        <w:bottom w:val="none" w:sz="0" w:space="0" w:color="auto"/>
        <w:right w:val="none" w:sz="0" w:space="0" w:color="auto"/>
      </w:pBdr>
      <w:textAlignment w:val="baseline"/>
    </w:pPr>
    <w:rPr>
      <w:bdr w:val="none" w:sz="0" w:space="0" w:color="auto"/>
      <w:vertAlign w:val="baseline"/>
    </w:rPr>
  </w:style>
  <w:style w:type="paragraph" w:customStyle="1" w:styleId="documentsectionexpr-secparagraph">
    <w:name w:val="document_section_expr-sec_paragraph"/>
    <w:basedOn w:val="Normal"/>
    <w:pPr>
      <w:pBdr>
        <w:top w:val="none" w:sz="0" w:space="0" w:color="auto"/>
      </w:pBdr>
    </w:pPr>
  </w:style>
  <w:style w:type="paragraph" w:customStyle="1" w:styleId="documentsectionexpr-secparagraphfirstparagraphexpr-para-spacing">
    <w:name w:val="document_section_expr-sec_paragraph_firstparagraph_expr-para-spacing"/>
    <w:basedOn w:val="Normal"/>
    <w:rPr>
      <w:vanish/>
    </w:rPr>
  </w:style>
  <w:style w:type="paragraph" w:customStyle="1" w:styleId="documentleft-boxpaddedline">
    <w:name w:val="document_left-box_paddedline"/>
    <w:basedOn w:val="Normal"/>
    <w:rPr>
      <w:color w:val="000000"/>
    </w:rPr>
  </w:style>
  <w:style w:type="character" w:customStyle="1" w:styleId="documenttxtBold">
    <w:name w:val="document_txtBold"/>
    <w:basedOn w:val="DefaultParagraphFont"/>
    <w:rPr>
      <w:b/>
      <w:bCs/>
    </w:rPr>
  </w:style>
  <w:style w:type="character" w:customStyle="1" w:styleId="documentjobdates">
    <w:name w:val="document_jobdates"/>
    <w:basedOn w:val="DefaultParagraphFont"/>
    <w:rPr>
      <w:b/>
      <w:bCs/>
      <w:sz w:val="20"/>
      <w:szCs w:val="20"/>
    </w:rPr>
  </w:style>
  <w:style w:type="character" w:customStyle="1" w:styleId="documenttotl-expr">
    <w:name w:val="document_totl-expr"/>
    <w:basedOn w:val="DefaultParagraphFont"/>
    <w:rPr>
      <w:b/>
      <w:bCs/>
      <w:color w:val="FFFFFF"/>
      <w:sz w:val="16"/>
      <w:szCs w:val="16"/>
    </w:rPr>
  </w:style>
  <w:style w:type="character" w:customStyle="1" w:styleId="documentcompanyname">
    <w:name w:val="document_companyname"/>
    <w:basedOn w:val="DefaultParagraphFont"/>
    <w:rPr>
      <w:b/>
      <w:bCs/>
    </w:rPr>
  </w:style>
  <w:style w:type="character" w:customStyle="1" w:styleId="documentjobcity">
    <w:name w:val="document_jobcity"/>
    <w:basedOn w:val="DefaultParagraphFont"/>
    <w:rPr>
      <w:b w:val="0"/>
      <w:bCs w:val="0"/>
    </w:rPr>
  </w:style>
  <w:style w:type="paragraph" w:customStyle="1" w:styleId="divdocumentulli">
    <w:name w:val="div_document_ul_li"/>
    <w:basedOn w:val="Normal"/>
    <w:pPr>
      <w:pBdr>
        <w:top w:val="none" w:sz="0" w:space="0" w:color="auto"/>
        <w:left w:val="none" w:sz="0" w:space="2" w:color="auto"/>
        <w:bottom w:val="none" w:sz="0" w:space="0" w:color="auto"/>
        <w:right w:val="none" w:sz="0" w:space="0" w:color="auto"/>
      </w:pBdr>
    </w:pPr>
  </w:style>
  <w:style w:type="paragraph" w:customStyle="1" w:styleId="div">
    <w:name w:val="div"/>
    <w:basedOn w:val="Normal"/>
    <w:pPr>
      <w:pBdr>
        <w:top w:val="none" w:sz="0" w:space="0" w:color="auto"/>
        <w:left w:val="none" w:sz="0" w:space="0" w:color="auto"/>
        <w:bottom w:val="none" w:sz="0" w:space="0" w:color="auto"/>
        <w:right w:val="none" w:sz="0" w:space="0" w:color="auto"/>
      </w:pBdr>
      <w:textAlignment w:val="baseline"/>
    </w:pPr>
    <w:rPr>
      <w:bdr w:val="none" w:sz="0" w:space="0" w:color="auto"/>
      <w:vertAlign w:val="baseline"/>
    </w:rPr>
  </w:style>
  <w:style w:type="character" w:customStyle="1" w:styleId="divCharacter">
    <w:name w:val="div Character"/>
    <w:basedOn w:val="DefaultParagraphFont"/>
    <w:rPr>
      <w:bdr w:val="none" w:sz="0" w:space="0" w:color="auto"/>
      <w:vertAlign w:val="baseline"/>
    </w:rPr>
  </w:style>
  <w:style w:type="character" w:customStyle="1" w:styleId="documenteducationjobcity">
    <w:name w:val="document_education_jobcity"/>
    <w:basedOn w:val="DefaultParagraphFont"/>
    <w:rPr>
      <w:b w:val="0"/>
      <w:bCs w:val="0"/>
    </w:rPr>
  </w:style>
  <w:style w:type="character" w:customStyle="1" w:styleId="educationjoblocation">
    <w:name w:val="education_joblocation"/>
    <w:basedOn w:val="DefaultParagraphFont"/>
    <w:rPr>
      <w:b w:val="0"/>
      <w:bCs w:val="0"/>
    </w:rPr>
  </w:style>
  <w:style w:type="character" w:customStyle="1" w:styleId="documentleft-boxparagraphCharacter">
    <w:name w:val="document_left-box_paragraph Character"/>
    <w:basedOn w:val="DefaultParagraphFont"/>
  </w:style>
  <w:style w:type="paragraph" w:customStyle="1" w:styleId="divdocumenttxtrightfieldsign">
    <w:name w:val="div_document_txtright + field_sign"/>
    <w:basedOn w:val="Normal"/>
    <w:pPr>
      <w:jc w:val="right"/>
    </w:pPr>
  </w:style>
  <w:style w:type="paragraph" w:customStyle="1" w:styleId="divdocumentFIELDSURL">
    <w:name w:val="div_document_FIELD_SURL"/>
    <w:basedOn w:val="Normal"/>
    <w:pPr>
      <w:pBdr>
        <w:top w:val="none" w:sz="0" w:space="5" w:color="auto"/>
      </w:pBdr>
    </w:pPr>
  </w:style>
  <w:style w:type="paragraph" w:customStyle="1" w:styleId="gapdiv">
    <w:name w:val="gapdiv"/>
    <w:basedOn w:val="Normal"/>
    <w:pPr>
      <w:spacing w:line="360" w:lineRule="atLeast"/>
    </w:pPr>
  </w:style>
  <w:style w:type="table" w:customStyle="1" w:styleId="divdocumentsigntable">
    <w:name w:val="div_document_signtable"/>
    <w:basedOn w:val="TableNormal"/>
    <w:tblPr/>
  </w:style>
  <w:style w:type="paragraph" w:customStyle="1" w:styleId="divdocumentleft-boxParagraph">
    <w:name w:val="div_document_left-box Paragraph"/>
    <w:basedOn w:val="Normal"/>
    <w:pPr>
      <w:pBdr>
        <w:left w:val="none" w:sz="0" w:space="8" w:color="auto"/>
        <w:right w:val="none" w:sz="0" w:space="6" w:color="auto"/>
      </w:pBdr>
      <w:textAlignment w:val="top"/>
    </w:pPr>
  </w:style>
  <w:style w:type="table" w:customStyle="1" w:styleId="divdocumentleft-table">
    <w:name w:val="div_document_left-table"/>
    <w:basedOn w:val="TableNormal"/>
    <w:tblPr/>
  </w:style>
  <w:style w:type="character" w:customStyle="1" w:styleId="documentdocumentrightcell">
    <w:name w:val="document_documentrightcell"/>
    <w:basedOn w:val="DefaultParagraphFont"/>
    <w:rPr>
      <w:shd w:val="clear" w:color="auto" w:fill="929496"/>
    </w:rPr>
  </w:style>
  <w:style w:type="paragraph" w:customStyle="1" w:styleId="divdocumentright-box">
    <w:name w:val="div_document_right-box"/>
    <w:basedOn w:val="Normal"/>
    <w:pPr>
      <w:pBdr>
        <w:left w:val="none" w:sz="0" w:space="25" w:color="auto"/>
        <w:right w:val="none" w:sz="0" w:space="25" w:color="auto"/>
      </w:pBdr>
      <w:shd w:val="clear" w:color="auto" w:fill="929496"/>
    </w:pPr>
    <w:rPr>
      <w:color w:val="FFFFFF"/>
      <w:shd w:val="clear" w:color="auto" w:fill="929496"/>
    </w:rPr>
  </w:style>
  <w:style w:type="paragraph" w:customStyle="1" w:styleId="documentright-boxsectionnth-child1">
    <w:name w:val="document_right-box_section_nth-child(1)"/>
    <w:basedOn w:val="Normal"/>
    <w:pPr>
      <w:pBdr>
        <w:top w:val="none" w:sz="0" w:space="0" w:color="auto"/>
      </w:pBdr>
    </w:pPr>
  </w:style>
  <w:style w:type="paragraph" w:customStyle="1" w:styleId="documentright-boxsectionnth-child1paragraph">
    <w:name w:val="document_right-box_section_nth-child(1)_paragraph"/>
    <w:basedOn w:val="Normal"/>
    <w:pPr>
      <w:pBdr>
        <w:top w:val="none" w:sz="0" w:space="0" w:color="auto"/>
        <w:left w:val="none" w:sz="0" w:space="0" w:color="auto"/>
        <w:bottom w:val="none" w:sz="0" w:space="0" w:color="auto"/>
        <w:right w:val="none" w:sz="0" w:space="0" w:color="auto"/>
      </w:pBdr>
    </w:pPr>
  </w:style>
  <w:style w:type="character" w:customStyle="1" w:styleId="adrsfirstcell">
    <w:name w:val="adrsfirstcell"/>
    <w:basedOn w:val="DefaultParagraphFont"/>
  </w:style>
  <w:style w:type="character" w:customStyle="1" w:styleId="adrssecondcell">
    <w:name w:val="adrssecondcell"/>
    <w:basedOn w:val="DefaultParagraphFont"/>
  </w:style>
  <w:style w:type="character" w:customStyle="1" w:styleId="addressrownth-last-child1div">
    <w:name w:val="addressrow_nth-last-child(1) &gt; div"/>
    <w:basedOn w:val="DefaultParagraphFont"/>
  </w:style>
  <w:style w:type="table" w:customStyle="1" w:styleId="addresstable">
    <w:name w:val="addresstable"/>
    <w:basedOn w:val="TableNormal"/>
    <w:tblPr/>
  </w:style>
  <w:style w:type="paragraph" w:customStyle="1" w:styleId="documentright-boxheading">
    <w:name w:val="document_right-box_heading"/>
    <w:basedOn w:val="Normal"/>
    <w:pPr>
      <w:pBdr>
        <w:left w:val="none" w:sz="0" w:space="0" w:color="auto"/>
      </w:pBdr>
    </w:pPr>
  </w:style>
  <w:style w:type="paragraph" w:customStyle="1" w:styleId="documentright-boxsectiontitle">
    <w:name w:val="document_right-box_sectiontitle"/>
    <w:basedOn w:val="Normal"/>
    <w:pPr>
      <w:pBdr>
        <w:left w:val="none" w:sz="0" w:space="25" w:color="auto"/>
      </w:pBdr>
    </w:pPr>
    <w:rPr>
      <w:color w:val="FFFFFF"/>
    </w:rPr>
  </w:style>
  <w:style w:type="character" w:customStyle="1" w:styleId="documentright-boxsectiontitleCharacter">
    <w:name w:val="document_right-box_sectiontitle Character"/>
    <w:basedOn w:val="DefaultParagraphFont"/>
    <w:rPr>
      <w:color w:val="FFFFFF"/>
    </w:rPr>
  </w:style>
  <w:style w:type="paragraph" w:customStyle="1" w:styleId="documentright-boxlangSeclnggparatable">
    <w:name w:val="document_right-box_langSec_lnggparatable"/>
    <w:basedOn w:val="Normal"/>
  </w:style>
  <w:style w:type="paragraph" w:customStyle="1" w:styleId="documentright-boxsectionnotSECTIONCNTCfirstparagraph">
    <w:name w:val="document_right-box_section_not(.SECTION_CNTC)_firstparagraph"/>
    <w:basedOn w:val="Normal"/>
  </w:style>
  <w:style w:type="paragraph" w:customStyle="1" w:styleId="documentparentContainerright-boxsinglecolumn">
    <w:name w:val="document_parentContainer_right-box_singlecolumn"/>
    <w:basedOn w:val="Normal"/>
  </w:style>
  <w:style w:type="character" w:customStyle="1" w:styleId="documentlangSecparagraphnativeLangParafield">
    <w:name w:val="document_langSec_paragraph_nativeLangPara_field"/>
    <w:basedOn w:val="DefaultParagraphFont"/>
  </w:style>
  <w:style w:type="character" w:customStyle="1" w:styleId="documentsectionlangSeclnggparatableparagraphnativeLangParafieldfieldFRFM">
    <w:name w:val="document_section_langSec_lnggparatable_paragraph_nativeLangPara_field_fieldFRFM"/>
    <w:basedOn w:val="DefaultParagraphFont"/>
    <w:rPr>
      <w:b/>
      <w:bCs/>
    </w:rPr>
  </w:style>
  <w:style w:type="character" w:customStyle="1" w:styleId="documentsectionlangSecinfobarsecparagraphnativeLangParahide-colon-span">
    <w:name w:val="document_section_langSec_infobarsec_paragraph_nativeLangPara_hide-colon-span"/>
    <w:basedOn w:val="DefaultParagraphFont"/>
    <w:rPr>
      <w:b/>
      <w:bCs/>
    </w:rPr>
  </w:style>
  <w:style w:type="character" w:customStyle="1" w:styleId="documentfltRight">
    <w:name w:val="document_fltRight"/>
    <w:basedOn w:val="DefaultParagraphFont"/>
  </w:style>
  <w:style w:type="paragraph" w:customStyle="1" w:styleId="documentright-boxlangSecparagraph">
    <w:name w:val="document_right-box_langSec_paragraph"/>
    <w:basedOn w:val="Normal"/>
    <w:pPr>
      <w:pBdr>
        <w:top w:val="none" w:sz="0" w:space="5" w:color="auto"/>
      </w:pBdr>
    </w:pPr>
  </w:style>
  <w:style w:type="paragraph" w:customStyle="1" w:styleId="documentlangSecparagraphfield">
    <w:name w:val="document_langSec_paragraph_field"/>
    <w:basedOn w:val="Normal"/>
  </w:style>
  <w:style w:type="character" w:customStyle="1" w:styleId="documentsectionlangSeclnggparatableparagraphnotnativeLangParafieldfieldFRFM">
    <w:name w:val="document_section_langSec_lnggparatable_paragraph_not(.nativeLangPara)_field_fieldFRFM"/>
    <w:basedOn w:val="DefaultParagraphFont"/>
    <w:rPr>
      <w:b w:val="0"/>
      <w:bCs w:val="0"/>
    </w:rPr>
  </w:style>
  <w:style w:type="character" w:customStyle="1" w:styleId="documentsectionlangSecinfobarsecparagraphnotnativeLangParahide-colon-span">
    <w:name w:val="document_section_langSec_infobarsec_paragraph_not(.nativeLangPara)_hide-colon-span"/>
    <w:basedOn w:val="DefaultParagraphFont"/>
    <w:rPr>
      <w:b w:val="0"/>
      <w:bCs w:val="0"/>
    </w:rPr>
  </w:style>
  <w:style w:type="paragraph" w:customStyle="1" w:styleId="documentratingBar">
    <w:name w:val="document_ratingBar"/>
    <w:basedOn w:val="Normal"/>
    <w:pPr>
      <w:spacing w:line="80" w:lineRule="atLeast"/>
    </w:pPr>
  </w:style>
  <w:style w:type="character" w:customStyle="1" w:styleId="documentratingBarCharacter">
    <w:name w:val="document_ratingBar Character"/>
    <w:basedOn w:val="DefaultParagraphFont"/>
  </w:style>
  <w:style w:type="paragraph" w:customStyle="1" w:styleId="documentright-boxsectionnth-last-of-type1">
    <w:name w:val="document_right-box_section_nth-last-of-type(1)"/>
    <w:basedOn w:val="Normal"/>
    <w:pPr>
      <w:pBdr>
        <w:top w:val="none" w:sz="0" w:space="0" w:color="auto"/>
        <w:left w:val="none" w:sz="0" w:space="0" w:color="auto"/>
        <w:bottom w:val="none" w:sz="0" w:space="0" w:color="auto"/>
        <w:right w:val="none" w:sz="0" w:space="0" w:color="auto"/>
      </w:pBdr>
    </w:pPr>
    <w:rPr>
      <w:bdr w:val="none" w:sz="0" w:space="0" w:color="auto"/>
    </w:rPr>
  </w:style>
  <w:style w:type="paragraph" w:customStyle="1" w:styleId="hiltParaWrapper">
    <w:name w:val="hiltParaWrapper"/>
    <w:basedOn w:val="Normal"/>
  </w:style>
  <w:style w:type="paragraph" w:customStyle="1" w:styleId="documentpaddedline">
    <w:name w:val="document_paddedline"/>
    <w:basedOn w:val="Normal"/>
  </w:style>
  <w:style w:type="table" w:customStyle="1" w:styleId="documentparentContainer">
    <w:name w:val="document_parentContainer"/>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theme" Target="theme/theme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sx="100000" sy="100000" kx="0" ky="0" algn="b" rotWithShape="0">
              <a:srgbClr val="000000">
                <a:alpha val="38000"/>
              </a:srgbClr>
            </a:outerShdw>
          </a:effectLst>
        </a:effectStyle>
        <a:effectStyle>
          <a:effectLst>
            <a:outerShdw blurRad="40000" dist="23000" dir="5400000" sx="100000" sy="100000" kx="0" ky="0" algn="b" rotWithShape="0">
              <a:srgbClr val="000000">
                <a:alpha val="35000"/>
              </a:srgbClr>
            </a:outerShdw>
          </a:effectLst>
        </a:effectStyle>
        <a:effectStyle>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xmlns:a="http://schemas.openxmlformats.org/drawingml/2006/main"/>
</a:theme>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Claudia Keller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2d353794-e933-45a3-9d3d-757a26343cb6</vt:lpwstr>
  </property>
  <property fmtid="{D5CDD505-2E9C-101B-9397-08002B2CF9AE}" pid="3" name="x1ye=0">
    <vt:lpwstr>YFMAAB+LCAAAAAAAAAMUmkWShAAAAx/EgcHhiLs7N9zdef3WPiKdSlcEVhAglsdYiKJ+EMuSmIBhqIBhBIagECegUSZUPAt9UJ+n8w42SHJkP5vGFD9AeHFIuKu59y4/3QZXPjXxoBIbM6efNAiOLZV9T6e29uN3qqFFegRA21VLudYHqXN6rK+EMxaeIfUNLXlN6svjmLtL/3DucxzrILclnMWVvn3ZwM6CTwZH6WO1d+MzUfSu2pvppPo5YTs</vt:lpwstr>
  </property>
  <property fmtid="{D5CDD505-2E9C-101B-9397-08002B2CF9AE}" pid="4" name="x1ye=1">
    <vt:lpwstr>NedJGcNCoiByVmhmxRWbkoveg9A1tSXx+zH9o6WfsFGAbdChZ/3qc7HRurZQeEdRvSuyPa30ZaKh121WjjpcN/0YQyhFsuBTXYHRCERZI11q0HVAt6psBKSEal1VfKJJl+w2EyoJZt9sZAaGmqOvry6Kgdye3PbWoN1CrDfTLbwiUnkEM7Ucfm7a7YUn3vW8c5hwFxWnMv7NLmHaMVLC8Q5Kr/XIXHS9I7nfSRZ9qcW9BGWYyST7OwyOvlc7qjj</vt:lpwstr>
  </property>
  <property fmtid="{D5CDD505-2E9C-101B-9397-08002B2CF9AE}" pid="5" name="x1ye=10">
    <vt:lpwstr>2FjwD2fhIPPKXHI7oJwCkKaPAKAyd3F37ztMEFVn4MQQmxSnlN16J1oGIEokTa4Z9AMxHaZY75dv7PVVXk/l3z0a2AKkeAf2pFCYqvbWOAk3DGrNLOTiBAYZVItGxMjDD4crd4ckAyer3Ojn0CefukRy0xFvcbfSp0JNMiaWuAfY6BPWGxBjNF3TQ1NE5LCDlNYegJ+1HIoKdJ2884RwXsOwm28ALcEALs6cEDiG4WCwuHFlsomxxYVfurcqKn+</vt:lpwstr>
  </property>
  <property fmtid="{D5CDD505-2E9C-101B-9397-08002B2CF9AE}" pid="6" name="x1ye=11">
    <vt:lpwstr>/aqn/aeOqo7KSs8CGZg6dQGeTCmcpETgUk6kSjEQJcA8a6Gi6ICTMYEIRQNOaqMr0wbIkLUXFceJ2RJqI9DbIRrGjBlK2CuFa6PHDS1cjrWjpAbuEyvGZvkJo83Ow13dJMWuHS8YgwOJyCUgwmF6LdXn0g1SmJqKXCCU+Cy1hRbJJNjWFSNFKBQL0rFBeHFErOdC2fmnHRy/NKLw+zBpXhdPC/qAHdlpwpWdBJshXhV9oxQGl6Xe0bZxacd0i2e</vt:lpwstr>
  </property>
  <property fmtid="{D5CDD505-2E9C-101B-9397-08002B2CF9AE}" pid="7" name="x1ye=12">
    <vt:lpwstr>uaaWFXcB0f+wUXKDTF8eGFnXUNUHjKuUAnAW7sExHgpl6Z+2V8uJyH6CVn2khorDTeGlcYn/BElH6M+bjXXrf277c2ezynJqZsqLgegmXYQWRJUCG73iOBexCfXNVhhhgZefLXAAi0/Q6qieZsfOoztrKYRSHcGK1VVJfJSY1Ri+azjOJDj18pv2WjRJihJFCOu7AjRu6EM/xCYxZfKt1dGdZxbtEX8W20p33z1U7VHqnhhk1Li4R5rTXRE0Msv</vt:lpwstr>
  </property>
  <property fmtid="{D5CDD505-2E9C-101B-9397-08002B2CF9AE}" pid="8" name="x1ye=13">
    <vt:lpwstr>05K0xa17wYXKxj6hhTHgy+fiQDhD8plrEeKnWHSOvfOTJZa8vMhSJKzF0bQnBSa+ppiToGJwMGrdHy3x/DCDSN8T/mFdbzTuop8ghFthITpXBRh8dVRzQg6gQtyY15uwCGmiJL4B+RYKZFXxUtCefZbTTis3cmalq8zezokt6fFoA+8HgTSoUxup8f2awD9UaIZGYzYWOcMmOTz6bV78l561ocFtXz0v+FQqFCGYYVEyuBcUIYeBFEcE8EGrt6T</vt:lpwstr>
  </property>
  <property fmtid="{D5CDD505-2E9C-101B-9397-08002B2CF9AE}" pid="9" name="x1ye=14">
    <vt:lpwstr>vS2AHQZ+fyiKSrnD5iGbuZbz3am/2+Ylw+4Ld++Vp4VGgTpJrhIKK5x5x8Etd4kLzfr2Nfoz3F7BW14o1HE/PDsk8B1pkpxBVTNLtxitpBiCUiEojPA9PqBsHO91NfeTeWaj0klct/xQTSo6BITiCwI93eJAnGeyaXmI6NmyWVRBI1cGmNoyjpkXtqvUrdx2HCNIVQsgIyGxMRM6ppxh40LURpA/GCnODgQVhxnzXKmZChEbPZDryivrHA90vec</vt:lpwstr>
  </property>
  <property fmtid="{D5CDD505-2E9C-101B-9397-08002B2CF9AE}" pid="10" name="x1ye=15">
    <vt:lpwstr>GbbyDuRlJsBLzxQb5Wnuw35/Z3Hth4PqJ3pGTUPGtT0T1qhL3OavnVliXdFAqg6M8aooXCT/vCoI8kyj9q8oHAPcsyOUeFWFKNRJ+1rsIGlOWIFlS4KWDNzPblFeLRP+dQxeo3irrPHj00I2lzsA5hOUDMZ7z6F36PRYvcKVr3Rkrgu2stxLy6Zr+dlHzZD35F49DLcu8f+3NGxzKGY6U8BdABKvF6lZ0Ouke0iB17vxDfWHi65oNGruO2WSGc7</vt:lpwstr>
  </property>
  <property fmtid="{D5CDD505-2E9C-101B-9397-08002B2CF9AE}" pid="11" name="x1ye=16">
    <vt:lpwstr>EDeLRJrDfY1Q5OI5EoypQi6LSqoP9A9xP92Ce7M8Sb2D14adVRvWtL3LseMiox/9O7QzuKZx4GQeSfunNlWa7lWFEhYkyinjTXR9kEkkJJZ3H9tt6194aZRiNQPzLsR0ThrT5FiHraWbjqvbkQEyPSenD1aMtjS0xvUfj1G5iCNcQQzpeFeUTO0CviFZzsVf/oazzbn1YyPE+IKFPtvUeSSciOFOXWpWK3oPg/Fwxvy6q40kLT03ZQULSx6pHmH</vt:lpwstr>
  </property>
  <property fmtid="{D5CDD505-2E9C-101B-9397-08002B2CF9AE}" pid="12" name="x1ye=17">
    <vt:lpwstr>nUNhu4s2yo1SYOkovK1MPAtD8hB3Z0opiE8rGBWJVlieIFRMh2pFy5vcylJK0dNLxQ3+IIu00oBVggTMIVv5TCLBvMf+5hzSLi3ZLrM78NlKyOrRrMaIeL1RYxtvUf6IqfOeTXTbwo8kXc8IIU+uRcGbbDxkfgPaH68B0VUFcw0zbdGsvNcSLn50Oj9Os4JtlsJzmFzOJPzokv6nDQ8QTzH2WO1PmFKhgOrcUPRJ8CjBE2xslyNuWTsMTNZ81YO</vt:lpwstr>
  </property>
  <property fmtid="{D5CDD505-2E9C-101B-9397-08002B2CF9AE}" pid="13" name="x1ye=18">
    <vt:lpwstr>4UFcPUvZDsvhHdWkj4otCBgp2UCjHcHWw8XvVzIAxJ4WMXl1MHVxcnymyVs87MRup0FIFDthYhWpW9hqWhm42DlxVz4tS8LIXm9xhOgNfj3bmKRErlHqSfcthiH/eVZQgUooRPq+KSljoM+vAxo3Tfu2jdUbFGtMjhB9WfNelh1/EGcn5ZLe1+VAi7gsRjjd3wKO28c+pzLp0z7GAHl0vhng8AzXUjnSUIlOj+AicF9naUCVdpSV0oSBeh6lUSK</vt:lpwstr>
  </property>
  <property fmtid="{D5CDD505-2E9C-101B-9397-08002B2CF9AE}" pid="14" name="x1ye=19">
    <vt:lpwstr>0fv+zuzTQOFyWsNPyj47gqvcHsI6dDpw/2NlmB/opiVyoqEE4eZnuR416C8e/mqe0QLYIhB167mM12lFdxWyXIRnfgF1hL5XbLOMrEYmznMt0MdPG/PJ0R/NS9Obz26AluHBIp914c7/sSIqkf/QvNr/A2DpxTu5OF2oVTDB+nnArfXgTAjugKM57XikwAyTOWjyP3OA0Ogw+7na2vsP4F5CDyR+6uuf+6ktINexfdeyxkJgAW7B08djz8oV9IZ</vt:lpwstr>
  </property>
  <property fmtid="{D5CDD505-2E9C-101B-9397-08002B2CF9AE}" pid="15" name="x1ye=2">
    <vt:lpwstr>AbDM52BfyUotlta/dMisrkauUeSbF6Pi/QG06e5MMXVmzdBMmbuGy/2/gKydAYyaZ3dm1Dor1CN/HnjBChsMS6MmPJs6OKU80OWQN/rQioAHWUSqLyRWP5HNHO43JSvZIOtWOJxd0cmGUadzw6dqFrvmEMKhghoeGF9o8uE/KR9wfSNGOjKnZuvgpsUrpnJilGgQpF/5TYH+WtB6P2MlKPyTP/Sk8i79/4RyKtQdj2OLZMdeu6NNhbAn0zHhaOw</vt:lpwstr>
  </property>
  <property fmtid="{D5CDD505-2E9C-101B-9397-08002B2CF9AE}" pid="16" name="x1ye=20">
    <vt:lpwstr>PKQmpyu33fH58xriDC9+BOuSa0oK+fliW7l47XMdh4wE3CYZS2KRN4KB0wekp300YA3sBkwn0NMrKaWCphHlDh9Y29CBVga67El1Rkllc0VvpbsG0JUKWXQ0Vwz1ShrZiyzD1XhckjXEG1jYklrSSNDsL32fFeQX3mGq405VvahMkki5sr2LZ42wEjqdNy7Ru02FKXxypMQSzozBqB2ekeM5RbLXyq+nuCbhhs6bEItZ4QMtncu3bS5qz5KGW6h</vt:lpwstr>
  </property>
  <property fmtid="{D5CDD505-2E9C-101B-9397-08002B2CF9AE}" pid="17" name="x1ye=21">
    <vt:lpwstr>5vLbfp4DEs/eqETj2vQnlXsxCe+Jw5NBZo6+eMmsJ637K5/0yDuJwW6r6w39vdWtHRcpO91p4gaYNYFw/u6dl+7TKQu+/T0gkLVwqtZT9n3sS9M5fETGT3B0XhASDqUwfxE2YCK+ponOzFpmojaN2SoOLxo8Z3HZBwY4kU3cKwCUvkZrOi3HPSOCZIrIZZYd0veMtKeJHqNQyFv5QvFB7focARN0hmf26QGCmnM5ZMDPj9s/A3cWJCU+kgReP+C</vt:lpwstr>
  </property>
  <property fmtid="{D5CDD505-2E9C-101B-9397-08002B2CF9AE}" pid="18" name="x1ye=22">
    <vt:lpwstr>uc/GRhrwor0l+e2QyQDDQFxtsnoeqPhmTbzlfCC5ASRC86Y6XFjrHmB8e6HysOcXbgoI0+Z6W5VaZqRNgtKrsogqPqfarbXUYTRJDgalcos8R1FSc//ISMVGiQsJyT4htA+Zdt9A2CmNK1Ud5GgFiVlWf3N1av7QWv9a7dSw/Fk5GJd4XTZZsNeoaO5pMF9GhzbWJlu3BAgCUBjTHfGgW4+pe1gAJAqsRVgTfYn/kd3MB0ofsm/iTdouzoZtzlK</vt:lpwstr>
  </property>
  <property fmtid="{D5CDD505-2E9C-101B-9397-08002B2CF9AE}" pid="19" name="x1ye=23">
    <vt:lpwstr>v0iyptP+Vl+TWxbNPSDJY8hxYFZ8WC893QrlZ+Ha8UxhymSQGxeRmwjgq8jAjjHvWxC3JzKwrxAU5julF/13svhdzDpdkUxhNXPczTll/8gukICzu0zR80G9nr1UTtDXsuR4ihbHYf35awdQavU4bh1lkB4+GZy3sOQ3WJ4gzMBY1QBSRoJa7G/SD5lLlGxTCTeeqWqRdm4g5LEKfocpR2e6fe6OkiU7nsHfiq8Lmh2pxLoBdKzEiKrP7GFDnK/</vt:lpwstr>
  </property>
  <property fmtid="{D5CDD505-2E9C-101B-9397-08002B2CF9AE}" pid="20" name="x1ye=24">
    <vt:lpwstr>+Lz3i8x+Ekd6qUqKondRnUuL02xz+pE+g41MJ1Fg1TUnN/LQygsRzsrezva5w9gpfpEVKizXw+Qc+J2lqiMFIgtSel2MsXwxS2o3XRRrme/MJejIQ5iafMk3yMCIf+HMMHRmi1c7yo4bDW8Fxfc2he8Kyz+AuLbYK0cSwN2ZwEgU9ppc5/EA1nAoxz7MnzRapi0URNn6KBHehjYNNTjQqaQbzlXSi/V0uHC4cQWywbYK5Umm/Ni3DURP7bj+1fB</vt:lpwstr>
  </property>
  <property fmtid="{D5CDD505-2E9C-101B-9397-08002B2CF9AE}" pid="21" name="x1ye=25">
    <vt:lpwstr>oqlv2MxQLf/LBhU7AONLeULUwo/297KHDpTcxO1PKPqWgNJlcI53c5o8fQwR7kne9CYJ0fWusr0fCzXq7pVk1vq2EM1eC+L0PCuATYBs6apizlCrOu0AXz43qyNGq6/1Wrel7BY3CovvdgIfS9FEkpHx/Cb5Cr0HyvA6D7kD6H57iRA/aQLDurtfw0Ps4AiEJOGewqo+gFZtTU9hsTr5ZCXEO/bwCi7UfudhPw45KmW5xH7Ciur2I9G46Ew8k+4</vt:lpwstr>
  </property>
  <property fmtid="{D5CDD505-2E9C-101B-9397-08002B2CF9AE}" pid="22" name="x1ye=26">
    <vt:lpwstr>JkqY37/fkZUK/A19BoLf4aClhTbxN2YL/f/BxQHJPkMGM/uJSC6/DYfj5RZPYErmsy0jTF3YaVN/nF6X2to2q81BcW1Ez5yRKBZJO4kwNbPweHu5FNHAVypiKx604QBu1Gy359IbkEwq95x4hhZ1MZHXQME6bBaajEyd10qMy1v3PV4EsEZjMD/QUovu1ucUs/MYP+WfgJ/qBKUed0BvbFnJ9D1eL0eHjimH+Mnlm7um0RMHfdgDInL2azsqR5W</vt:lpwstr>
  </property>
  <property fmtid="{D5CDD505-2E9C-101B-9397-08002B2CF9AE}" pid="23" name="x1ye=27">
    <vt:lpwstr>VGhOWXY4X9b8f6mnxzfpDA7NIa0WLMSTdFZoa2IKxmfZLFNdzANqar31S/UCfXIeq/XdZ0em0nSXdiydtL31QwkREz1BIgsl2dnfwGVp5qRrbptMMA6TmpnflqKE9arZPfLmdG02ZjDjzqnmj4QHj9C2TaCXMWV9Tj/dIvtWA7DTbPn8LMqamsyBgn6Zwk53HDjgASp2GS2OkiQaPGwyJXdu3BpEDkOW92HSM3Ay3ZF3J9hW16LOEoVAD3+L2wm</vt:lpwstr>
  </property>
  <property fmtid="{D5CDD505-2E9C-101B-9397-08002B2CF9AE}" pid="24" name="x1ye=28">
    <vt:lpwstr>1s2kdrTS7+cCvQUpwuvOj9DbBD1XW4It3aLec8Ayw6IxIqS8gbP5GlJiXnSNBoIwZ9MyBZLs6e89w4lZ1nbb8J9ULc7eZOniDGE0MVlQ8nEmExSf1zLiW3IfxwOPO2hMvYadVuOepxzHu9rouTSac06GSjyrE6ATpv5smGf3CUeQwdn1GOCFql4T/VpWULZ9SMFoqhTisVR67coFj1VZDq6rgsHa2Rbj9bq87BX9Kvvqh3xOFjzxpEAZGb8Aa10</vt:lpwstr>
  </property>
  <property fmtid="{D5CDD505-2E9C-101B-9397-08002B2CF9AE}" pid="25" name="x1ye=29">
    <vt:lpwstr>7U2MxOokkF5k7iBL81U/sW2Kxxb0eOWqyxW3xlh3yPf1mCtyd0Y3zuh5/VbJqV+h/JmsJmOTr1MdIxjm4/HDhWRLwnaBvtYGuqKBabUX57Sl8LkTYyein6mcXZ9eexw6uzJSGUwZgNlePGr6qOmA0L4jfmclxa/+kPy6W5aZqcGfQDfnsWVd3LFycnEl2b8CERxcrc4p3qELRhisTa/JVGYIM+m38mYLXePcMIeq4ZsbgD6TJxhu6WsJ4GWGRIk</vt:lpwstr>
  </property>
  <property fmtid="{D5CDD505-2E9C-101B-9397-08002B2CF9AE}" pid="26" name="x1ye=3">
    <vt:lpwstr>WYzowjHBIi/eBzhdEaZH3Stsvvk5L1ba26FzQCd3GasG/MDd94tgJJK6jTmMKFcuciBehDmz7SDI0S2Pz8xMH/EwU+g9FtNmWFXrZfC0fkedRdwc00G8GA+vSm0IshHdwLxcF1sVDQtCkUKx5Hy2iVM/fxlhSsYnSfj4Q2BxntyZoD6sGdm8NdyEPjtsEzO6RQsluRumNzVAS68Aej5PduMYuMOH2M0IrFTnlQiwYoBs08mXiQboP4kfsH0Ls0r</vt:lpwstr>
  </property>
  <property fmtid="{D5CDD505-2E9C-101B-9397-08002B2CF9AE}" pid="27" name="x1ye=30">
    <vt:lpwstr>UsyyGPaIa1LKyMlLsQicldKDhqFOd2Ta21+i7q3F4yvPoZswOAOl1AxZ+Q+5voGqgqo9tztpaInTcX0ohOPeuPmvxazvuaK9vn97ieYPmLHnpR8Fl2cpun6mlh78TO+py3/9juW+zH4DeL6U1ah3JAn1iO+FiFKQiJvptVm4eKluOhD1kr5T8c9HRsdG81Q3aRSctbSj6CQfdYi4BL0esSJmo3HKlaSyOlUvo9q9PXz1FnO2s804qfuulXTAUSM</vt:lpwstr>
  </property>
  <property fmtid="{D5CDD505-2E9C-101B-9397-08002B2CF9AE}" pid="28" name="x1ye=31">
    <vt:lpwstr>7og3SJfCskATSEPAP7y2tR8j0CNDAD80yejCXAwqLKxaXUrjj4fMlsJtRmNG5LZZzN5yxqy8RRi7omjpUf8rWPKVB2nOgIP8OTRoE1qZYeYQwRUfyinIIgAiCMfWLOp1otuyWqkQsivHA1VrFpQVhz5iMqX4ITizvCKss2ZrL2iVydslxpTKH1pi167pUiaywrKNr7rRoxvWVVtP9WS++RXslvD39JNUdGgCGhn7DWwPmf3D411KoOhxGJNv32L</vt:lpwstr>
  </property>
  <property fmtid="{D5CDD505-2E9C-101B-9397-08002B2CF9AE}" pid="29" name="x1ye=32">
    <vt:lpwstr>7lT/JWwSdFHk1sMXk4X9zbkTAIS8264qAC0AMOmqmlZh6cudOw58Djki+OZtRiMQNMuG3szCw7NIMg0wqjsMpoLaJJTBuEHtwcuKqKme5OY5m8B8dPEBWJukSJsps1mNRiBzSwF9iFnG10BCoe1tUVwLYWgh1++0BdBnGDFKiy16Emzk/qCEzazfb8BrW3kM6/BGUmOJrB0oolqUFCLFG6+FLaM79/p2yXFheBulYc/lg7++03domuW4CNJZEhY</vt:lpwstr>
  </property>
  <property fmtid="{D5CDD505-2E9C-101B-9397-08002B2CF9AE}" pid="30" name="x1ye=33">
    <vt:lpwstr>UJRsqqtuc4Vu2YDWZOPKf0CG/rIRzz/sZFEXcZd19gaN7PMufuZ4c22jVRW3ejEsj+5qQ+nciK3etYwHa+Lb0UH6HB4L0UWUR5n2lZZfi4khb9uDZC1Rw4gakGhMqHOioywNu5vSiRXlz9ZJ56Wrf0pIaB5VrI6a7dyJj40y6IKptP4WM8uTYFwjRbe/Ec5KYfsZukQzSIpJzyquc38p+6QIxS9ZVP/q5FLBODrM9RfcpDp2wJpn1uksj282LcA</vt:lpwstr>
  </property>
  <property fmtid="{D5CDD505-2E9C-101B-9397-08002B2CF9AE}" pid="31" name="x1ye=34">
    <vt:lpwstr>Cfy44RC2HE5ZngJosih0V6xbnp18s6WqVoPkk4ykgvKiDHrb/rjSN4gbCmIe0PYlDVJsRJ+AQv5EBxVS6b0tWFkuPV+hqBm4SRG5bA1q3gvHxD26vfvDCCILqVSKpAqbYJq+9Gq7j8oXQmzQCJLIgopeFtLJ+VLud120rNAvunos2SCW3X2g2gBQ4B6yNxGoITKzOMxibpaJJKsyUoGf7UNtf0zIZif6Sjz6Y48vHju3RDlhse7tO0ihfLOc5yn</vt:lpwstr>
  </property>
  <property fmtid="{D5CDD505-2E9C-101B-9397-08002B2CF9AE}" pid="32" name="x1ye=35">
    <vt:lpwstr>09HmWR9DgFGUMpkYtEgDejTaQIJMWk+lF82XeIznMO3McV7eXjUOGeTOVNe+FIQ8VBZ7SdbzUVzDbPx8HqIHxIDuI9cAfMj6eYFEONl4OM05PHIhfS4e1pMyvYxfdMV/X+DoZO5pSxbL4A8fhQRz2yN+SEcH6oBGFgrod138NsBWey+b0LoOuSKjn7fyASMckfBLfRb53zqgwJXjkwbzfBN3KcJwUFcDYSL6oWgGX8GEU038Grh8pG7n7ooEdiz</vt:lpwstr>
  </property>
  <property fmtid="{D5CDD505-2E9C-101B-9397-08002B2CF9AE}" pid="33" name="x1ye=36">
    <vt:lpwstr>OC5HLvjKspFCqzUJReirbQcQuaXxIUrzypFcezxNmOm/9uAsq+ylu9nr7uRmFqao41YGh66duZXpsj6Cfs7m69ShoK8d2lN6l5D9mBzDW0zEf14BBRJLAj6suDQ7+6e+gXGJS8Wym8u+V9umHAEl3T2mynRvRnMDbksuV2l9LPfPqG6GdzrU+7HEmflEa66w4JAaSfBeqEkBNtpG4tubMaubCmVHpjh52DYh0UM/ZfHMKOxmJ5gj/V8ZTMLFJtv</vt:lpwstr>
  </property>
  <property fmtid="{D5CDD505-2E9C-101B-9397-08002B2CF9AE}" pid="34" name="x1ye=37">
    <vt:lpwstr>1mJHVz5CdzuZFDi/wG5dPwfUJ3tQcSA0/NRaVrsHGvKOaEhkHI5HdjpmSSxEtkOEfs2V+Y6CGRCP+F908dNy/tsQTEpeyAmyGTyMk+rH3NXdrffVuTtPdzxlucRU3hy75556WQfqg/VbOGDjnnXtQBB+Y98dgsieeIKbsJhPPw8sN++EJnAaPT/WpARYKloAkmbGLv40SgocDI8+vcLReFjjoVpHoCfa3OgrDzN2T8TNx5Dyi9VZ7Kjkd3MGzCh</vt:lpwstr>
  </property>
  <property fmtid="{D5CDD505-2E9C-101B-9397-08002B2CF9AE}" pid="35" name="x1ye=38">
    <vt:lpwstr>Y23pbFGfzAXvuuT2bFs5NVmEx4vZldRCpFtqwnWe9BWKjWcHqGax/hEoizpZyzi2KphOjiAPTUBvIcB/gE6beNP5pODa+CRdcNt/wY4n6hCC7S0l88M3L0wf566whMcjX0hTg7WUd0lOg4ISoKQqiwW9BG5Q6ojN6EVIKqrb9EpPXRZuQQ/JwuAQYAMcPqDHqyavl5a2HQS6Gil4yOn72GYX/GAV8QCd3LIpJaC9a5sJlFfzlq2Jwq5YrHylJgo</vt:lpwstr>
  </property>
  <property fmtid="{D5CDD505-2E9C-101B-9397-08002B2CF9AE}" pid="36" name="x1ye=39">
    <vt:lpwstr>F7ppMpo9cwPSemnyjcqdhGCqmw7n2SLb2GhNRozuptap0NKO6aq9JR4+6pIIRRmFeeYNzlv/m2Hc8PynDl92I4LPqiQM8siSZmSdkwCyY2QaUed89RSO/qLtgrVpRM/EZjhRUgqxyBptXa/I8rCE/Ml/SExazTuAzi2NNXOSdsyz2/3ExKLDZ7PBRyiljFu/fX2K/YZod3xs9izlyF4VFTBGZQcqjbSjQbPJi9R0O/8Jnp1a45xoIbY0Na/8Z0/</vt:lpwstr>
  </property>
  <property fmtid="{D5CDD505-2E9C-101B-9397-08002B2CF9AE}" pid="37" name="x1ye=4">
    <vt:lpwstr>MZQSyDZMuPULQnEL5W4R14t0M121HDd+G3KuNNYQpj9t2ML1SCQ1nDecaoKzZZBvLKmMV4fNVTf/HdN3WDx9lVB7cKeGem/LUfh0cqLKxJw52x+gOEnIHm9bWNryNCJsn/Wk9g5vjGoP7pzBnh78pmRCz6/Cugp2MzpGitCdl72yeX4mfCSG9bGhWujE6mWyGIj3a+CUIooFOUgcLrjtAnYQ3aqGYvuMEcx2DHEoC0ykJzmdglfmp48UR6w9+zR</vt:lpwstr>
  </property>
  <property fmtid="{D5CDD505-2E9C-101B-9397-08002B2CF9AE}" pid="38" name="x1ye=40">
    <vt:lpwstr>2GW0OECVkK06zQmNtuthqt365vFW7w3SXlMv3diRKOLErS79GyIfdtF5uLZTOtaXWB6ZARnvkiBEsi+mW+fJKo4JdMeE2AkagshHvoCRuBM6D1v6PsdHu2ecGp6JwpkX/jxOsOQg2TvhKZp/DGEK6eNDTwuljSZo0ue0o+vgumQyaGSjNkA6iW1SGGWq953xSO3DUk+wxjN0KVQQoyvPuGQ3VH+tfUFf9ulCNsxzd7zMI7XtM/IT8JJMps+wCgN</vt:lpwstr>
  </property>
  <property fmtid="{D5CDD505-2E9C-101B-9397-08002B2CF9AE}" pid="39" name="x1ye=41">
    <vt:lpwstr>itC7InsGiLmSWuUgtOIDnH2m66xlwcs4WE51NRqZW0rOz6fu3kWegDNV7caXjHGIsIh35MYPsk2L8M/VfpyyIHdwesbVUrDS7/mJRY03CzweBULBmtYPz70Ay9Qq5cGK8HE7IUpMcQP2ZB+8pkGKvlLeucIZOkSlVMSRnTgEo+gOIrhYCBVVPxRVTFPGOHvmE9NJNqvkJD/3Qhz2S4BW/RFZWQsDBfvzpebgvvodT/H+PNOipjj9rgUAln/ju1C</vt:lpwstr>
  </property>
  <property fmtid="{D5CDD505-2E9C-101B-9397-08002B2CF9AE}" pid="40" name="x1ye=42">
    <vt:lpwstr>t7o+OImSGP1fO6Wlo3BwWLOmb8iuXXnUE+UtAlO9Pfh6oxEnG388HAVsVwqxxh2Rmo+W52DeZy2BIfpXQ1zn4N0e9ylNr6RKIxTCdzM/nZpnZg6D6QHhf5Dy6WlD3bQ98DDILHZ62s1ui5MI8BogAmq+0kCDIXKsbeItGLoc0uCgb3Atn5G+oy9Nxal22K+sAqE9z5MwbMWwUeNxHUTmZuHyGhznXTXDrghEHqtjmMlLvOYt6s05ODoqURT8pew</vt:lpwstr>
  </property>
  <property fmtid="{D5CDD505-2E9C-101B-9397-08002B2CF9AE}" pid="41" name="x1ye=43">
    <vt:lpwstr>blKA+6q0CxIlW29DM+FF0Vg2eRzYPt0N8MmxMeQjJPaBYaKQnalFfnhHR8eJgh+cqjWAEfQktwSqkIVtsnB8OCxQIRVCU6/j71/3otEEEW3dfZDGSAhMgUHE4Ctkdra+5ghTjTL8+DeSRKkUPCoiW2rThwtoc5VBv8Kk7XTxXyafqsM08NvBqEFvcxkI7nO1c8tnNntFO8MSyk4/ZRJWFII7OWHZRY6guV4jydEXhFw9mI0SNzWUIXsc6s4BbZt</vt:lpwstr>
  </property>
  <property fmtid="{D5CDD505-2E9C-101B-9397-08002B2CF9AE}" pid="42" name="x1ye=44">
    <vt:lpwstr>NsQERN9buOeko6sk6oPu6sZmB35XnoAex4EOrwVeDbV3Gcy/G8Tqe+G3gToGjVybVm5QGweaoNS4tP3231QRyiUzHizU8zxHnkIFzhVxzt1aFPmBMq5WB0TjYavjYatVosj0KPyedvP8kNkMsK9qC6TRQ8sKAkqGnBPKBBKqs5dumLdyMWEVZZl9cFUbnGWWRRjKJXSDqqPUv1JPhQPXUGnyCEkuY2cN0gTYdMD+FGZy6VEx9c6+qF/ABY/VYMX</vt:lpwstr>
  </property>
  <property fmtid="{D5CDD505-2E9C-101B-9397-08002B2CF9AE}" pid="43" name="x1ye=45">
    <vt:lpwstr>FcVTb9Rr05XYyKBH1O3+GhOVzAcgcsF2i0BNbnFqmxp+Hvi8/KlMokhgJieaxV+3MUZOLMfplPd/rIZ7dPL8UI/TDWDbSXJJlsbav4p6Jz7mxSqBHmvga3Yb2T3ZrGjxZa4NhTtTKs8jonEepouM8TctINt9IWohyr/nQqQsY49eVWhBXZ9CWgN07N+BWrCgrWlnykBeubts8Ze74jU4Rh+b6hUF2tnZ/C3D/xZRMBjLmnMmpXtCpUQPaagqUkB</vt:lpwstr>
  </property>
  <property fmtid="{D5CDD505-2E9C-101B-9397-08002B2CF9AE}" pid="44" name="x1ye=46">
    <vt:lpwstr>4NF8up4LvIrfKtQP0bfcTay7RicPXwpN43h00FpXuw92kdtxq9vfINlTQP2Ooa8XL+HKOccvJSJJBu3ooSP8xzSHZCA6kzonZMRQvCT8YFTz8ieJCTfsMgxTcMG4OoPBhJsMJLUaLW/9A5f0h8kOf8+4LvGS5GWrVwj/tdNCYJr6/s4ta9vrI1szOg4ZKcQXmCbdet+DTgcXBqi8T/1UCErpWa7LsZ/LOGRbNmbEnmHQBSUq5YtPcVgjVUwaiHj</vt:lpwstr>
  </property>
  <property fmtid="{D5CDD505-2E9C-101B-9397-08002B2CF9AE}" pid="45" name="x1ye=47">
    <vt:lpwstr>oZG9shzVT1yzAbV+wHwbRk3q4FeXkZ5c9rI4FjKB3pfOII6tUy0xWTZ7Vz7+4I6B1/qtq16MlJVjUVst+jqu2w5V+YxAPhlgjLrEeTMrHbS0NIbN0gkzDER9Ue5ZoUuHYQheeXcJzBKj0MFdfX77aFdvHYf1M7HbWRSNJu5PSovZZvVHbQfK33+WFGPVhJbq/vIplZkHSAC3MpVcsOIC1wr48+5fz+hbbqfHLOR81xheMOqQdgtB1EyGEfLp3o/</vt:lpwstr>
  </property>
  <property fmtid="{D5CDD505-2E9C-101B-9397-08002B2CF9AE}" pid="46" name="x1ye=48">
    <vt:lpwstr>RS8EVKJqwnt9HT4p18wNNZ1iuGpoMYfZp+8PpKi3JVEr/UEKLlpXYk1R8Bs6p8tDxbEKO5JZQA1xUU4Mn4Jk3TQXcH2BN2BEzMt2CzlpSawaThcA+vYWtt6EhOh1yyTYxhwiHjU0mrnug7nKU4lGgUclIshaHDSCvekW7Mw1OaF5pV6LWRhCNbcWCEDZ1b6u2HTMb6XyQRcF5LT0eyFBxxzzMOaRGPfuGMuUG+iUpbAAT+ckmLe2FbTU0ulpG2D</vt:lpwstr>
  </property>
  <property fmtid="{D5CDD505-2E9C-101B-9397-08002B2CF9AE}" pid="47" name="x1ye=49">
    <vt:lpwstr>xd0h1Dfcjk76Cj4ubrEis5mLQKG7z+jsViEejDNe/cRNNa2Kh6ZSf0ZwJxnRb7zdnL5WyMJB8nW/98B/ycsGpjkup5Ri6ORprXJAWd/Pu8wjUHcKKzh94CywxbdRPGB1Iwygr+mYBsgmqwmxZth7FkceONkTmqrtkeIyJ4lTfbTJRUN/eEy/4B6WE/VzbBLD0jzyTfr/vr1MKxqrVp/KmMynn3GHiWM99Yhzxm1vPN698TS9MjiLioyKJjNUVNP</vt:lpwstr>
  </property>
  <property fmtid="{D5CDD505-2E9C-101B-9397-08002B2CF9AE}" pid="48" name="x1ye=5">
    <vt:lpwstr>EvPhY5lbhLOLXSuoDpC/+WfSI1tHNdi3RbzPcGQw0kSnuMSHcsRGu3K2B8bSay+Xegkz2hazA2jbpSqhI2iVUfPjJ3mc1fZKgCdo1O6cITeH6wH1fs407HCHz5eLUvlYb3VDKBr7lrhQ3y5s1uvg0NBSdwFI8+KCiNkjP41UQfNnIAonafSpUv/NsK4ZhiErYspdju4XFiNnmt1nwN7PWrLkK0WLaCPQgul9Gb/PAsmAJDiKsZaAQUbSF4fWVMj</vt:lpwstr>
  </property>
  <property fmtid="{D5CDD505-2E9C-101B-9397-08002B2CF9AE}" pid="49" name="x1ye=50">
    <vt:lpwstr>3lyYaCaxPbt18dd//4fcfT9G/b0LbMHNvDiaajlLM5aN8coEbyfydnGD4KTmI/pUFdwdWtplKl1UdnGmfUyxNwTI8z6mhYOHk9VQ1ssMgq5XDNpxeewma1OC9zdsoYGcoIrNymvGkiFfHZU/KSMjBWUP0+kY0ZoeXOK6dEPBACqh6kfaEC1GwNjNMDd5hMq0CfawkgU2tfSKYBuqVz6vBi8u7us19Qb6xiGsNNgZXDZyXYTJddn66LMWZr9iQNJ</vt:lpwstr>
  </property>
  <property fmtid="{D5CDD505-2E9C-101B-9397-08002B2CF9AE}" pid="50" name="x1ye=51">
    <vt:lpwstr>JaCFCEFoYsPsr6UKI3xbce1rmKF9ExdEYTLBK9V6NNHnD/Y1qCA6Z7MAwfbBlUU2pKwbFa59oc3PLRXBjzaZGtRLpMpCWaY1PoOsmk1NV5myJOHKssmj9CDmTqJC3LZloK71TeRCjr/DRW0ZH/NwbOxs9ltei/XHCY/AVhCVuXc+SQtbV8X+vkemPTl+vaLfUiV/YU/jvXW8myPInxRELdcWx/bcG1AYOh85XWiYch/nX66BsXSssWkHJy6ImeY</vt:lpwstr>
  </property>
  <property fmtid="{D5CDD505-2E9C-101B-9397-08002B2CF9AE}" pid="51" name="x1ye=52">
    <vt:lpwstr>RfdQYUOdnJEBHTDefhdDkpUM2Wdmm+VJr78x1w8y+KrW98/06V475rQVPx/g9WQuRHwj0eKEV2FcZl2OpQd7i48k2IRVsx6BzlLlbsNkl3potgIjkJDMiZKeBc2G2r01d9jL8D4FQmcxz5+Yrhd7VfZyz7yGWD9vJMWykGrVgwIlOT+ycopccLWPBddRiD7pc3qSXpDitB4P1NDZPH3E9bXcORZmqcnm60hpniQIzza/k/YvWmYlNRFArZLDMG0</vt:lpwstr>
  </property>
  <property fmtid="{D5CDD505-2E9C-101B-9397-08002B2CF9AE}" pid="52" name="x1ye=53">
    <vt:lpwstr>VkqeVEfjoQP0rHPo5VWzHlIc8Abtf54Lz0jdZUcmcbsGCGBcmaC/2cx7B4im87ucEEe2pNN41lg6y41Gk0H743hX1ALs2gjY5yUTZfWQNK+CxL0uBe3WQ1LWhopPia4inD5naazcvBLeXd6/2TtbVfucSwVwlm4/0RE5RJXZ88zPDeTACvx/1LADqVgPp7pclVYaqz+brGObV60QucEKuCjWT74raAB1rIXY+aYGUxJ7FzlDqjErUiocSbAAGBd</vt:lpwstr>
  </property>
  <property fmtid="{D5CDD505-2E9C-101B-9397-08002B2CF9AE}" pid="53" name="x1ye=54">
    <vt:lpwstr>thweNNbYd77byrNBSMO7HF7xAbp48pQ83IZcdbjiZpXgE4GI8MrZ1b/TaV56s4ZLjuLh9LvwKyQUZnQuoadvyjLaGq4osoeq1KrAK/K/dXg76rpvLX8GruygTYR2yZB6mHubxzfR5EUv6D25ANRu6V279qmKORyCO+jX8SXBbQ6I53Ke6i7120n2WTUEwAQ7y0jibzYwHrUeQe1WVEdZuqtW6UIbjq+MsvA+wnO/wRuPXbROUyZCJyyaY1xP+4c</vt:lpwstr>
  </property>
  <property fmtid="{D5CDD505-2E9C-101B-9397-08002B2CF9AE}" pid="54" name="x1ye=55">
    <vt:lpwstr>haTQAqIo0rj+z/GslqpdNZplHiVeJZK1NbItFy7/ZTh2KifT/wY4ND9NI/WILxvFZmWJq9NiKgC8gFU02MRYK/rSDsP6HauwoR4GzJulgSfFEzKqY/ae09jVEgINXTkVnlkYW+i0EtW3/EgMnhrm76UEKN1CyZwWWGPrxdCKJhmo4uSgi5XR36vhR9h4z5NJxia6MiulmoYlr45P9mfNeAVSiwL4a6qkl7hzfMSW4Lvjgq6eH0NL2U3fOyuKXmA</vt:lpwstr>
  </property>
  <property fmtid="{D5CDD505-2E9C-101B-9397-08002B2CF9AE}" pid="55" name="x1ye=56">
    <vt:lpwstr>blEso3mTXnKsPoHR21cbCEY89ilOJmG8uiLD3Ly7McG1icc4qyVT3Ynl33pfKtv9Opm6S4B1649VRDFXIu6N7VMFdJ1C5rALYjZXI7S/cbUHn0o8oUUlJALxd4OqTszWpxTfmhdYZ5EwmihsgtNopdySNoBdFxhfIH/sQ6UJB36fNzeFINiaFxtWQ3a/iHkTiEOdLo8KjRS9CIr+jsJOUneYBy2Sm/LwQFTAbn04gWWPHgZ+O0UGnUYUFKiWqCm</vt:lpwstr>
  </property>
  <property fmtid="{D5CDD505-2E9C-101B-9397-08002B2CF9AE}" pid="56" name="x1ye=57">
    <vt:lpwstr>AJ41kNpiOfCHctA2RBpS2g4kUJqiCo+/pO5QNHHsZFY90TeDyL9+agef89l7MqErDGZtV3expHlZETkCDl7vjS36s2uNQ0l1He0CJb5n8VIPuvXaJWdmMk+dQCU2RgNjkSJtLtT1/kJ78VaRq2ZIX6Qe3ftDrzvXrDVzkpAwdJ3DhxYMw9KDMt8HGPaimtmiuRSMdbxs+PtLEESbUtpWaw1Pl3y0uzHvkcwuJUf7WAmhmbQl5jNruLy1NNpQqtz</vt:lpwstr>
  </property>
  <property fmtid="{D5CDD505-2E9C-101B-9397-08002B2CF9AE}" pid="57" name="x1ye=58">
    <vt:lpwstr>9Ro0PhFvhQacDvKyDQ0aI3jXB9FSqxOhCtpZjILxLoVBvwS7Ili4f828UFuwmVZHdbY0GWhx0h5mSZzKt1A7F35R2nZxrYA/cjCiYbVnv7TG9TQXjfbsHmGh0ZyyU0zVXKHQuAvvBfM+Spy3IwWX6D4eCXVJalQz5GaRKoUc042s5siiU+fJy24olIrcRdvdioSIa9MBtu63KdCC6bFkxrDshRIJCiK5maQIgp37Kw/mA4+itRSlxFzPzdz5Uua</vt:lpwstr>
  </property>
  <property fmtid="{D5CDD505-2E9C-101B-9397-08002B2CF9AE}" pid="58" name="x1ye=59">
    <vt:lpwstr>wklc/kt5wPdqRV1b+jPzeEJDL9eZ/crRfLL5mMTVYXDwpM2k6dqz9+cvqrM8BVhyIfGqGx+zmOgUFm3vlcMo2RJeeJdFJ17+oDdqjr7lXnPDpmJ7MdHtqYCtifDdoT4LhMwdFbOS47nt216fdkmrmw51lk+Gi7jR8+hnioegMncVTH2HO3apNaOlz7vAtgFA40qXAYs7EWm8Qsux596tJ6p+ax+GexCtBLRqb9NKRUxC3TYb3fEj6mU4EhSuPsr</vt:lpwstr>
  </property>
  <property fmtid="{D5CDD505-2E9C-101B-9397-08002B2CF9AE}" pid="59" name="x1ye=6">
    <vt:lpwstr>z7NBXVMWRmSGWMsUc2COhQHToXhz/c+NbNoRSmG5+qyHylv/eA7PC1Y2XAnhOAf6A+XCWWiHDl0yxUTsaYq5zPX2nB50Bxj+H0mj8pa/uBvJZbuO0sIjYzxId9CIYW/IwA1giZrtEfRayUmkGblg5rmPBxhgH19APU8O0CF4DK+reZbypbd6Bg79mNeIDeFHWZGGZVUXlzP5bzvPDsX3i1qIrYELG9dd/5eQa5D/l9/fpyFN1nGgCjSq1VMBNbL</vt:lpwstr>
  </property>
  <property fmtid="{D5CDD505-2E9C-101B-9397-08002B2CF9AE}" pid="60" name="x1ye=60">
    <vt:lpwstr>WsmYDUtYNXA0x6fGLsvwgtsCpOCybDe3CX3cQ8igdC9Hi1V7QNDIsdfv0jSM21cstJeN37c96YspHXvKBM0Oz5Pj5nHOF4Esr5lnof2PcuFnaGx6yjFkrVBA1nox53BUYQIkuaOMh6muSz2Clum8XV/ejidSpurNZjpg0NXxPRWJsQVjQdHXeWrewc/wSy2dGhoL04fyblDvtxDz2hGe1NXjfLokGTeMIH66mwrIV3PwR7HHa9wOEzbw632ktvC</vt:lpwstr>
  </property>
  <property fmtid="{D5CDD505-2E9C-101B-9397-08002B2CF9AE}" pid="61" name="x1ye=61">
    <vt:lpwstr>e9EsdmZVIWUee/+/rh1h611Y2+/yIb53l/rWxbw8S4SxCdt8UpekSQOtQu8qQVZbYTlEv14Fs6I2PfD0RR7ymx8GJJ8f9+YbZsb3dWQSrAYpqdMhW837Kj+yi8AmTa+Lt0ZzTENd9Ux+a5YUj2cnQ6iHc4BAtl0c0n1LnTu1BxBmeVzIZzbwc/5lzDwZfSzUFrBfmt+ZrHbvRljCUM01MrzwX6kmJGPELu0RxKU0G1VMcYqKki3tx2sXxiMYlxU</vt:lpwstr>
  </property>
  <property fmtid="{D5CDD505-2E9C-101B-9397-08002B2CF9AE}" pid="62" name="x1ye=62">
    <vt:lpwstr>YUh2c7xpbvtU38MzShyn3lagq5S2L8zOJa1UZ/HdYZqEExvcTyJgxrRe2zEsxkDiZcytQ74ORG7tY7t93ILw4GJm0VxGLuC4rL6cxnnM4Utu+adY+OQC/LuWgdQ9FpGkwVz55baS9epS2PdotcSzjAT1FU8dCOyji83nhUtnCOYUTPDsta30zfiBPtzanlG7zWNScl6W6Xixf/stKoQVNkULj/rUfoo6E8Yhre5kvHZDSt5TFhwAqQme52l85PY</vt:lpwstr>
  </property>
  <property fmtid="{D5CDD505-2E9C-101B-9397-08002B2CF9AE}" pid="63" name="x1ye=63">
    <vt:lpwstr>vpMBDG5SZRcf8RjPfVj+eJfl0WVqQroTLfR43l3a+cO/VD5lxhwfRapIxj0wEbgmn85VvcZ+kOZL+oAiJZdKVew4tbWSvCxd0qaoIOKs1NF+X6QjA2QfUwqkoPy4U4gkH2Gqol4qyNds2lGDMTdI6UsFi8j/auKHiWMd/9JacFSZ/mrwP2nY9MSLtNjJ9UzWTASWu3nbfL/+wAjlV3PHkRbCm7kx+iaM95oP5oe6QBmuQeNKQznvyGd2kroul/X</vt:lpwstr>
  </property>
  <property fmtid="{D5CDD505-2E9C-101B-9397-08002B2CF9AE}" pid="64" name="x1ye=64">
    <vt:lpwstr>y3PXgMPmxXs1zBv4vdOe1cirH1N3MoAVHi2RYCnqmjYTq/0cpHn5zaEHsAhRi7jkhMHKFAprlNsVU2bxvo0Pwpv+ZPLLwRggGA3beMjwQ520cDAy9LeJ2SCGzbT+JIkzMIRj0R7gsaRgqV03KilIzj6AXNk3m0w833vMydbnnCt4vKOemVL2r4KztrIQAIBgQQT4B0Lc3clwd6f6e9fETjKzYO2dr0tZFMsGk1Qz12GiqAOLtGertBt9Fu2tGuM</vt:lpwstr>
  </property>
  <property fmtid="{D5CDD505-2E9C-101B-9397-08002B2CF9AE}" pid="65" name="x1ye=65">
    <vt:lpwstr>5lqV6eOvv+0MLVBBKmysYM/sEUMAYD1S0hBuKodXvz+oMK984zHqktsCKFEDhya70V/ri/TS6XrfrucJO0DOUulaJOJp+7Rb5cvccp/Oso6msyUmnSdDVhkSamMc/Kja+8LU6buKC7wru9fN56/WDVj+8edlGpr5p9Fy1rylYfyahdViC5Rre16wRWO8m/5ic++zwcoJbYEFee6gwLt7cuCz2Viinc5UWukANFBPSiXp7jY6jvz1tgzU+Hjm5yl</vt:lpwstr>
  </property>
  <property fmtid="{D5CDD505-2E9C-101B-9397-08002B2CF9AE}" pid="66" name="x1ye=66">
    <vt:lpwstr>M3rzCqBevS6mDQylzm1+ZOpUUWrjyLjr+RYEZ0y5VBg26AQc4zjktv5ricsCOc3sym65524Fsn7RphoohULlpsrMR5yBkhs0BAqc8qhR2Jun/cYlR+pNZGtUP8u/DxD2nFKXnqVpnUzJs8nz14Rj0u2U8v1E85v14JHcTRjWbrdpo3DUPNR69gqTmm0dM67KYdVCaE6Aday/sRtGxV3fESw7I/kyZTfpe+qMnlpzxqZtjpmSg2lurwl9+wRpo+r</vt:lpwstr>
  </property>
  <property fmtid="{D5CDD505-2E9C-101B-9397-08002B2CF9AE}" pid="67" name="x1ye=67">
    <vt:lpwstr>bHKLQYdhV9QlAWI/k5RkkKPq4i53iC1UIq6o2KWGPsdfkNMsUxbct6q6UVGBHBhLtoOrQ/ogPNDNB1jL/sjv/zaQhdt3oA8uvbGHwnKBnOJCISLU5plwmR28iyDMP4oW1QbJCPhswR9KX+sJgE6efWJfvJrc5RPLVv5PVPaIUgUXIlZPrD6WfyMoKgGn2MaHGzrL/N6F2eFoJ60/UwGWd4Qe04j0Fa/alrpzREvnOKtmFnOssfYVMyi0KEhSdkr</vt:lpwstr>
  </property>
  <property fmtid="{D5CDD505-2E9C-101B-9397-08002B2CF9AE}" pid="68" name="x1ye=68">
    <vt:lpwstr>7s7tlXSVMsnFJbiOkYt7bD4xv0tIpyeeTmZiEGCwp5/SXKUVrCSh24l2qC9toRJjRsFQnLus6v3a3qQxPjaXunYHuK4bnC4r8j97hxevCllcC1CljFGdKaxhOk3iCDwWmBuDQSqjk1rwbY8vw189OT7A60xzjhW0Cdo49pUXfbAoKWxHc3ODVU3o865zIpz0hVAEfSSI+rVIliW+Et/rdXTkOoODZOlw0MjlSjTP5NGBhHHB4MmpjmMlKr8ADQr</vt:lpwstr>
  </property>
  <property fmtid="{D5CDD505-2E9C-101B-9397-08002B2CF9AE}" pid="69" name="x1ye=69">
    <vt:lpwstr>FEoi+TkMjWGnLRoUglb9ZBxOOG9Qryd99SCebmCeDh4XH1egfBf5P7CewJ7yxpqJyoJejtJJH4z3urs+zDhdvsdeegK/erzV9KY9AlMTmH1yAfU4ZPrA5ckeGJhYlv4xXS525+BLBapKnYJFfhHUCoV8dI0IafL3qGQ5nmmkyyuToZlOtigSu+mnseFnITQwrXHCnNjkQZr1Cbs7jEAYQUjtupR2h00BrQZ8Bu7/UtZ1XhloqGkcib+ZvvLl/yt</vt:lpwstr>
  </property>
  <property fmtid="{D5CDD505-2E9C-101B-9397-08002B2CF9AE}" pid="70" name="x1ye=7">
    <vt:lpwstr>akTBiGhuWW43NheNnkmdm3W14VyS9d0QzqC2DfjyDGveTGBbW430Je1tcRUUGxS8YSztto9w5TTmnMJl/s3n1Y9r1rsCkhCgcV6PXVyKUovlVJq2uc5S2bOyw7yZvxGp1twcNPdtj09o+nM329be2+rbG31E4HYzxOVinRkaJU3km9xDcaj9wcMGxWZlad+F+Xxt+aKjrGCfXrNxml1qAp+unTd2kdukoK7bvzTlX0ghFW89GI7AnfrCz7Q+pEp</vt:lpwstr>
  </property>
  <property fmtid="{D5CDD505-2E9C-101B-9397-08002B2CF9AE}" pid="71" name="x1ye=70">
    <vt:lpwstr>fzAM9yKG9sYIImuYekPIMmS7+/MQjHLSzM6ieZyw8jgNv89mczjw8Ho8h9iuwcNtyE6szGP4LnZU+hzzkzef1TObINF+nIc0cAJHWoywQ8IR3+3AgQ9JNspX0D0j4XSmVT4L5Hh8oMI+Na5ejDcGYIcg5/YP1kbvc7MZiwT7hREoExGpC90vejsRcX8jQcfNEQe0mtn1QDTaL7jL6Gv/xOtcDxS49mJEmk0Po9xMWoHQXren8pMVAj+/HS5LLP8</vt:lpwstr>
  </property>
  <property fmtid="{D5CDD505-2E9C-101B-9397-08002B2CF9AE}" pid="72" name="x1ye=71">
    <vt:lpwstr>6KBHRzyXOqJgrIuBjVAxdH3gZKd7IwjTMFN4apvcSyGKV/S0EcY2FxQy7iubALEtJz2+5OZiduBlQQXk+DjKx2Oyu/ZR/eTyni2VroAc8YwUhFWC0JWS42jgPy71mkxuNhV+nnPV9dCE4GGquzgxj2J9I/QDkmD7pBYdQmq1hNx8jVvJHswNK9IQmBK8NScxvS2xEg1n+HE7ji9UsZ1TZ7A6X3ghILYCR6d3KxmbdnqTAZKEMSfAkKpjjRQYMkW</vt:lpwstr>
  </property>
  <property fmtid="{D5CDD505-2E9C-101B-9397-08002B2CF9AE}" pid="73" name="x1ye=72">
    <vt:lpwstr>LVhjebXlEOf3OwzE7OPUFo06Ch4wVqAd6TYvCzCUQjB1NGyrfboNs212NwyxkbcUeRoFak3Y28/b5yl0uWZ1dM2lyWeSGzklXk6gZOZop1anClAVWX6iJeNd8Fpvdu4kKRLeIurHY/JM4n4qocBS+VJFJlYq/3JcvjXsv7eeNa80m3FMNA7+wOcZ0Fs1B/1q75QGviw2EaIG04bw++4h/eaI1OKG4FUVcqOaVUTj4Kl8dE9rJrEmpy1G+BXxfJL</vt:lpwstr>
  </property>
  <property fmtid="{D5CDD505-2E9C-101B-9397-08002B2CF9AE}" pid="74" name="x1ye=73">
    <vt:lpwstr>diZ0UjMx7DMevgYPpWeezqC52haLmVtNqtOZmFpCeSOgOCjdzro2Rvs82fYe1Rv3wsd/g2j34m4+pDJxsRFZCJRGJTm++t2OEAGiV0uqG5keLGId35pIKMkAp7o+CCStXHtPVYhL6d2x7mAX081cbczt7HLzZnXlaBnZrbJMwmEKLHdicxFn4F+Zqr5B7Y2ACVcZz40SWYqaoV5cXuCjUGWmP6ll84sFF+sAqz8BbqmXYTV6O3+jra35qGCohys</vt:lpwstr>
  </property>
  <property fmtid="{D5CDD505-2E9C-101B-9397-08002B2CF9AE}" pid="75" name="x1ye=74">
    <vt:lpwstr>g6oKeSMMXsrY1EXmEmw5i4poRduSJ6Mg04wqopwTUoDnTLSd+Qmd5d/giPFJnz0/eUe4+9QSbpfrdzSVkeZMxSWta9zy0WF/2AvDacedr0AedKMgrs0FqiFA7DrgNHY02/3xIzgEprY82IMqVvzUjdiUsdWAiDW/+SF8rEUC8PsfhAyE0I50xr9xvaOwHK5FCqkoA5IpjQRQcsMHq7p4Yfg6HY+tk+5s2elVkhMI5+quCHZ9lItsTe6NV2ZZs4u</vt:lpwstr>
  </property>
  <property fmtid="{D5CDD505-2E9C-101B-9397-08002B2CF9AE}" pid="76" name="x1ye=75">
    <vt:lpwstr>efk3shLG9qq19O0C4i+8AE3n+ATbjgnagPuiI9kBFb1/xoiwT5rlPVX+cEOXEt2Tc0QAdPfWrhUwIo7OVWG6j2mec2F6uY5NczFh8LzbcWruduEZ+Z1ebgVZfd6rKBg9huKYVwOh6AvmLmKBjPDT3qfaEiTWwdztdiTHgtVn8r0XDiDSB2SvPukoT+L1chZijzsjgns2Kdt0V8ET59LTH9TmcFxJqin5DcD2ri+rNCwv0Lu36ujA0urqlWavzJ9</vt:lpwstr>
  </property>
  <property fmtid="{D5CDD505-2E9C-101B-9397-08002B2CF9AE}" pid="77" name="x1ye=76">
    <vt:lpwstr>YPWoNWOavb4qEKnlRXpmoKiEbeCKnQCyMS0bYDD3Pt4YNoaiklae0lo89iPZqFh3djzD5owasv3LLLnfwzu0BABOsthhEY/WzpOAv5ruI99XnbLm1bI106VoXv6SkCxCIyhJUBqHQTdIfh+lsoecMkYsKOn33O8ywm6IfSw+59sV7pcwwlo2qVxpgzkSIkx3yHAKr8olaw8cdkX0Hu0hoSqn8KkQD/UjP4mDL/7mekTyTg5yVtF5Pbq4Vgx2aHt</vt:lpwstr>
  </property>
  <property fmtid="{D5CDD505-2E9C-101B-9397-08002B2CF9AE}" pid="78" name="x1ye=77">
    <vt:lpwstr>71JRnZdx7fW9SYQl7i77YZqXx6Om5sZg9Bffqy1vCbxY9AIx0gwGgzPnXQeAy56ScUbCOcm9TRDNWK+1vVIAHBe9h5DuSvhMvzwBUuhIzk5CkQoEVwoiWeNOysCKUOpachwvDTbjqQZQ91mjBQeeufsclWpVxzRyso+BatFL1Esv4MW73G0+ovCp7M30OZwLpnlz3eAyjjJmTRH/YlGO2OyFLhO1aWrswhPU7GaV2dpeU8tAGq/7UC4PMw3Ty7O</vt:lpwstr>
  </property>
  <property fmtid="{D5CDD505-2E9C-101B-9397-08002B2CF9AE}" pid="79" name="x1ye=78">
    <vt:lpwstr>iE6BAj3u3jll2RqEbkIU/vk1w/18EwvDUkG4MkITjNmNreFM16PKvsdj1Ij7jzIJHjI8+i4ULEGcpzjIR32mjfJxTWG/dRZUFdXQ5DYKADRWI2Ic3CbYNZKkIeipTpFb7O/yOwZ8+zuZ/7iOcSP82C/YeXFZfu8jRl68u/AH6Um6RVPmak+2H/jCigr08oGIIV1NpXq7TmbA2eZG7KKPsWdm0IqAAunG3WmWIDhGdR3jfi1vh7lyHclMl47qyG8</vt:lpwstr>
  </property>
  <property fmtid="{D5CDD505-2E9C-101B-9397-08002B2CF9AE}" pid="80" name="x1ye=79">
    <vt:lpwstr>oUxGCAITF7UmA2FAXm6S8C+WRbOL2g7kIhBsIHvAXsPchpA6nwKEJxa37Dgh9zKJOO7ZzvTd1wNqkq8sXEr7/tH7lwoIfVK+evaIDWoIsBzGis5uxIO3wY08AKnKb9C5w1qRoIwnqPlBrIxVL58Juqyyu2fGYQi2v1+aJVLSfXf+2G/KMA5uRXR/MVaYtUhTW0R9XG6BgW7h5CnGQAzkJsoBTOOgKIO07BZdV4ynQhKJXPDfNrcSycyw990GDWy</vt:lpwstr>
  </property>
  <property fmtid="{D5CDD505-2E9C-101B-9397-08002B2CF9AE}" pid="81" name="x1ye=8">
    <vt:lpwstr>3+BtVZwyE3taZQNK6GiJ2ky8SK3c5Ib8TntoXKIgrp2ZYNrc4f24yqKHO8l41HQCZebcQ2i46L6j14QWuuaNXR/XKp6oIH6SHyMPd9pdy8OkwN2DVJvMe9mbuVW+iI47hPFDNjn3fNANshLbI5Kcq31fL01+B//ZmypxNwcljS5PsAt4x5QrbBAqsh9wctyMoaI6qfug1HmNjjoD8RPFD9BOLFLPkENLQNMPhF2BfvkiGulM+Z2wpwM/MuMMA9H</vt:lpwstr>
  </property>
  <property fmtid="{D5CDD505-2E9C-101B-9397-08002B2CF9AE}" pid="82" name="x1ye=80">
    <vt:lpwstr>vph5/p3mTRErrIm9SwF5mj5Mb5g6qY0uQRrAH4uj8EkIrz1HQmJ+YgnNQOuJgFFInmnCjHpsBfaGCHj6owBulRh7W/ADt86iVLb9jPb8xXSXxDIhGJbEnl/F6HBnOzCk4bB+UXrtHL4zlCVF8Yt/Zqy4DbtPTsvNBAyfpZ+nctEhlhSGuHwXUvOHzRhxSzBTZYTp6aAd8+9dqc1L7LhqT8zVelOA+05HCR422iixwDW22sV/xorhvVOPqB1zst/</vt:lpwstr>
  </property>
  <property fmtid="{D5CDD505-2E9C-101B-9397-08002B2CF9AE}" pid="83" name="x1ye=81">
    <vt:lpwstr>Cw4GuP3Nwde8zLnQyUoEWpdnxOy7+5d8voN/we51uoYP05IBif6sELsxoXBzOYmKZxuUBdn/XGMU0IGB+Y4k4bd6TeUuJqc2JrILhyOpVZaPIwVwhmr66D2WGrusaTfz2MJuuKvQ+RBTSu9lC1e6O309+ZGVCZbCEdKbFoC+4chFiGaOvYEymXaNjp2CeCye3EUmXQ5KImNiMBsPCi4BpmW/u1gBSHus8szHOYUYNhz39iQN4+VPu3TaqGq3ye8</vt:lpwstr>
  </property>
  <property fmtid="{D5CDD505-2E9C-101B-9397-08002B2CF9AE}" pid="84" name="x1ye=82">
    <vt:lpwstr>J1/FFO1ZDM4VchTMP8OnQSuvPoxZfEE852PQlP2AzkOh60slYw81Wwk1Tj2I7k4aRAUOmaP8PU+LWBb88l96sHiR/KxleG10/Tlw4kWvTFfJ6AGqOub5ky70WWzvAcXxvG5P1ORLzK+BOj353m+uvFx4J5d7aTHaqmAtmPmJWaYQsqkTcRO7WPjfTGiFdLi+SqFtBqW8Uru2OSG+cp+sfLBgR0ofc61SUu5imbj6kYxvF8YoduNaspGMmZ0rcsy</vt:lpwstr>
  </property>
  <property fmtid="{D5CDD505-2E9C-101B-9397-08002B2CF9AE}" pid="85" name="x1ye=83">
    <vt:lpwstr>l2l6ongDsUoI39CbfHLWu6Qk3A+dtDHll2RfdmWIAh6Syle5Lzu5bf/2D2l6jHyav6l9jJb5NaGhNTmm8/0FCwfrIzMLXMkET1kketuhA3yqAEDHNUWekw1lr10pto18E1gdzQq0rfsobovB1NC8gZRuAxJyI6WMEI66jmj8qy/MmH0n7iUsQG+7eytry0jKipQBMmS0UCTQuf+QZtw3ggsf4tx7FqvReNGcgXEER7LJ+7ZDXCyvJPESaSCylfq</vt:lpwstr>
  </property>
  <property fmtid="{D5CDD505-2E9C-101B-9397-08002B2CF9AE}" pid="86" name="x1ye=84">
    <vt:lpwstr>i+cbs2jsOK8J2hQIljRYPDow+aoAMSkulWaeiyrefrHCOvgamQvwk/4A9qnMyWBTAAA=</vt:lpwstr>
  </property>
  <property fmtid="{D5CDD505-2E9C-101B-9397-08002B2CF9AE}" pid="87" name="x1ye=9">
    <vt:lpwstr>uzI1GoMDR4hSBheMJEA8nhS/CW2gU2GTu0LLf0IafOdro6yKeVr2uw77ofqbHdP8hHX5g52PGT18my1nn1N7keZ4OmCB6ioiW4oPSrei93Lvudj60QhF16VhEcaRFslG3TuJk8nassQEsiLIFtlic13wGG1wGL9tBrwYSwj8m5p3J4tBm9w52F6U6xFhbBVccHq6QdtO7yWOYxvHxQxQrK2Gr6zI2A2eFXvbgEHOoOfGw3wdQIS0tT1VS9Kz/DC</vt:lpwstr>
  </property>
</Properties>
</file>